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41" w:rsidRDefault="00B242B8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bookmarkStart w:id="0" w:name="_Hlk493340480"/>
      <w:r>
        <w:rPr>
          <w:rFonts w:eastAsia="Times New Roman"/>
          <w:noProof/>
          <w:szCs w:val="28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ДОПОБРАЗОВАНИЕ\24-25\в мире животных\В мире животных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БРАЗОВАНИЕ\24-25\в мире животных\В мире животных 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2B8" w:rsidRDefault="00B242B8" w:rsidP="00606B4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242B8" w:rsidRDefault="00B242B8" w:rsidP="00606B4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242B8" w:rsidRDefault="00B242B8" w:rsidP="00606B4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B242B8" w:rsidRDefault="00B242B8" w:rsidP="00606B4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606B41" w:rsidRPr="008947B8" w:rsidRDefault="00606B41" w:rsidP="00606B41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8947B8">
        <w:rPr>
          <w:rFonts w:eastAsia="Times New Roman"/>
          <w:sz w:val="24"/>
          <w:szCs w:val="24"/>
          <w:lang w:eastAsia="ru-RU"/>
        </w:rPr>
        <w:lastRenderedPageBreak/>
        <w:t>Министерство образования Тверской области</w:t>
      </w:r>
    </w:p>
    <w:p w:rsidR="00606B41" w:rsidRPr="008947B8" w:rsidRDefault="00606B41" w:rsidP="00606B41">
      <w:pPr>
        <w:spacing w:after="0" w:line="240" w:lineRule="auto"/>
        <w:jc w:val="center"/>
        <w:rPr>
          <w:rFonts w:eastAsia="Times New Roman"/>
          <w:color w:val="FF0000"/>
          <w:sz w:val="24"/>
          <w:szCs w:val="24"/>
          <w:lang w:eastAsia="ru-RU"/>
        </w:rPr>
      </w:pPr>
      <w:r w:rsidRPr="008947B8">
        <w:rPr>
          <w:rFonts w:eastAsia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8947B8">
        <w:rPr>
          <w:rFonts w:eastAsia="Times New Roman"/>
          <w:sz w:val="24"/>
          <w:szCs w:val="24"/>
          <w:lang w:eastAsia="ru-RU"/>
        </w:rPr>
        <w:t>Степуринская</w:t>
      </w:r>
      <w:proofErr w:type="spellEnd"/>
      <w:r w:rsidRPr="008947B8">
        <w:rPr>
          <w:rFonts w:eastAsia="Times New Roman"/>
          <w:sz w:val="24"/>
          <w:szCs w:val="24"/>
          <w:lang w:eastAsia="ru-RU"/>
        </w:rPr>
        <w:t xml:space="preserve"> средняя общеобразовательная школа имени Михаила Ярославича Тверского</w:t>
      </w:r>
    </w:p>
    <w:p w:rsidR="00606B41" w:rsidRPr="00132635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132635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06B41" w:rsidRPr="00132635" w:rsidTr="0044572D">
        <w:tc>
          <w:tcPr>
            <w:tcW w:w="4785" w:type="dxa"/>
            <w:hideMark/>
          </w:tcPr>
          <w:p w:rsidR="00606B41" w:rsidRPr="008947B8" w:rsidRDefault="00606B41" w:rsidP="004457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>Принята</w:t>
            </w:r>
            <w:proofErr w:type="gramEnd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 на заседании</w:t>
            </w:r>
          </w:p>
          <w:p w:rsidR="00606B41" w:rsidRPr="008947B8" w:rsidRDefault="00606B41" w:rsidP="004457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606B41" w:rsidRPr="008947B8" w:rsidRDefault="00606B41" w:rsidP="004457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от «__»______ ____ </w:t>
            </w:r>
            <w:proofErr w:type="gramStart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>.,</w:t>
            </w:r>
          </w:p>
          <w:p w:rsidR="00606B41" w:rsidRPr="008947B8" w:rsidRDefault="00606B41" w:rsidP="004457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947B8">
              <w:rPr>
                <w:rFonts w:eastAsia="Times New Roman"/>
                <w:sz w:val="24"/>
                <w:szCs w:val="24"/>
                <w:lang w:eastAsia="ru-RU"/>
              </w:rPr>
              <w:t>протокол № ___</w:t>
            </w:r>
          </w:p>
        </w:tc>
        <w:tc>
          <w:tcPr>
            <w:tcW w:w="4786" w:type="dxa"/>
            <w:hideMark/>
          </w:tcPr>
          <w:p w:rsidR="00606B41" w:rsidRPr="008947B8" w:rsidRDefault="00606B41" w:rsidP="0044572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Утверждаю: </w:t>
            </w:r>
          </w:p>
          <w:p w:rsidR="00606B41" w:rsidRPr="008947B8" w:rsidRDefault="00606B41" w:rsidP="0044572D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8947B8">
              <w:rPr>
                <w:rFonts w:eastAsia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>Степуринская</w:t>
            </w:r>
            <w:proofErr w:type="spellEnd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 СОШ»</w:t>
            </w:r>
          </w:p>
          <w:p w:rsidR="00606B41" w:rsidRPr="008947B8" w:rsidRDefault="00606B41" w:rsidP="0044572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___________ И.В.Филимонова </w:t>
            </w:r>
          </w:p>
          <w:p w:rsidR="00606B41" w:rsidRPr="008947B8" w:rsidRDefault="00606B41" w:rsidP="0044572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 «__» _______ ____ </w:t>
            </w:r>
            <w:proofErr w:type="gramStart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947B8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606B41" w:rsidRPr="00BE7B06" w:rsidRDefault="00606B41" w:rsidP="00606B41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5E34A8">
        <w:rPr>
          <w:rFonts w:eastAsia="Times New Roman"/>
          <w:szCs w:val="28"/>
          <w:lang w:eastAsia="ru-RU"/>
        </w:rPr>
        <w:t xml:space="preserve">Дополнительная </w:t>
      </w:r>
      <w:r>
        <w:rPr>
          <w:rFonts w:eastAsia="Times New Roman"/>
          <w:szCs w:val="28"/>
          <w:lang w:eastAsia="ru-RU"/>
        </w:rPr>
        <w:t>общеобразовательная</w:t>
      </w:r>
    </w:p>
    <w:p w:rsidR="00606B41" w:rsidRPr="005E34A8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BE7B06">
        <w:rPr>
          <w:rFonts w:eastAsia="Times New Roman"/>
          <w:szCs w:val="28"/>
          <w:lang w:eastAsia="ru-RU"/>
        </w:rPr>
        <w:t>о</w:t>
      </w:r>
      <w:r w:rsidRPr="005E34A8">
        <w:rPr>
          <w:rFonts w:eastAsia="Times New Roman"/>
          <w:szCs w:val="28"/>
          <w:lang w:eastAsia="ru-RU"/>
        </w:rPr>
        <w:t>бщеразвивающая</w:t>
      </w:r>
      <w:r w:rsidRPr="00BE7B06">
        <w:rPr>
          <w:rFonts w:eastAsia="Times New Roman"/>
          <w:szCs w:val="28"/>
          <w:lang w:eastAsia="ru-RU"/>
        </w:rPr>
        <w:t xml:space="preserve"> </w:t>
      </w:r>
      <w:r w:rsidRPr="005E34A8">
        <w:rPr>
          <w:rFonts w:eastAsia="Times New Roman"/>
          <w:szCs w:val="28"/>
          <w:lang w:eastAsia="ru-RU"/>
        </w:rPr>
        <w:t>программа</w:t>
      </w:r>
    </w:p>
    <w:p w:rsidR="00606B41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8947B8">
        <w:rPr>
          <w:rFonts w:eastAsia="Times New Roman"/>
          <w:szCs w:val="28"/>
          <w:lang w:eastAsia="ru-RU"/>
        </w:rPr>
        <w:t>естественн</w:t>
      </w:r>
      <w:proofErr w:type="gramStart"/>
      <w:r w:rsidRPr="008947B8"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-</w:t>
      </w:r>
      <w:proofErr w:type="gramEnd"/>
      <w:r w:rsidRPr="008947B8">
        <w:rPr>
          <w:rFonts w:eastAsia="Times New Roman"/>
          <w:szCs w:val="28"/>
          <w:lang w:eastAsia="ru-RU"/>
        </w:rPr>
        <w:t xml:space="preserve"> научное</w:t>
      </w:r>
      <w:r>
        <w:rPr>
          <w:rFonts w:eastAsia="Times New Roman"/>
          <w:i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направление</w:t>
      </w:r>
    </w:p>
    <w:p w:rsidR="00606B41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606B41" w:rsidRPr="008947B8" w:rsidRDefault="00606B41" w:rsidP="00606B41">
      <w:pPr>
        <w:spacing w:after="0" w:line="240" w:lineRule="auto"/>
        <w:jc w:val="center"/>
        <w:rPr>
          <w:rFonts w:eastAsia="Times New Roman"/>
          <w:sz w:val="48"/>
          <w:szCs w:val="48"/>
          <w:lang w:eastAsia="ru-RU"/>
        </w:rPr>
      </w:pPr>
      <w:r w:rsidRPr="008947B8">
        <w:rPr>
          <w:rFonts w:eastAsia="Times New Roman"/>
          <w:sz w:val="48"/>
          <w:szCs w:val="48"/>
          <w:lang w:eastAsia="ru-RU"/>
        </w:rPr>
        <w:t>В мире животных</w:t>
      </w:r>
    </w:p>
    <w:p w:rsidR="00606B41" w:rsidRDefault="00606B41" w:rsidP="00606B41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606B41" w:rsidRDefault="00606B41" w:rsidP="00606B41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606B41" w:rsidRDefault="00606B41" w:rsidP="00606B41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606B41" w:rsidRDefault="0080511C" w:rsidP="00606B41">
      <w:pPr>
        <w:spacing w:after="0" w:line="240" w:lineRule="auto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Направленность: естественно-научная</w:t>
      </w:r>
    </w:p>
    <w:p w:rsidR="00606B41" w:rsidRPr="008947B8" w:rsidRDefault="00606B41" w:rsidP="00606B41">
      <w:pPr>
        <w:spacing w:after="0" w:line="240" w:lineRule="auto"/>
        <w:rPr>
          <w:rFonts w:eastAsia="Times New Roman"/>
          <w:szCs w:val="28"/>
          <w:lang w:eastAsia="ru-RU"/>
        </w:rPr>
      </w:pPr>
      <w:r w:rsidRPr="00132635">
        <w:rPr>
          <w:rFonts w:eastAsia="Times New Roman"/>
          <w:szCs w:val="28"/>
          <w:lang w:eastAsia="ru-RU"/>
        </w:rPr>
        <w:t>Возраст учащихся</w:t>
      </w:r>
      <w:r w:rsidRPr="008947B8">
        <w:rPr>
          <w:rFonts w:eastAsia="Times New Roman"/>
          <w:szCs w:val="28"/>
          <w:lang w:eastAsia="ru-RU"/>
        </w:rPr>
        <w:t>: 8-10 лет</w:t>
      </w:r>
    </w:p>
    <w:p w:rsidR="00606B41" w:rsidRPr="008947B8" w:rsidRDefault="00606B41" w:rsidP="00606B41">
      <w:pPr>
        <w:spacing w:after="0" w:line="240" w:lineRule="auto"/>
        <w:rPr>
          <w:rFonts w:eastAsia="Times New Roman"/>
          <w:szCs w:val="28"/>
          <w:lang w:eastAsia="ru-RU"/>
        </w:rPr>
      </w:pPr>
      <w:r w:rsidRPr="008947B8">
        <w:rPr>
          <w:rFonts w:eastAsia="Times New Roman"/>
          <w:szCs w:val="28"/>
          <w:lang w:eastAsia="ru-RU"/>
        </w:rPr>
        <w:t>Срок реализации: 1 год</w:t>
      </w:r>
    </w:p>
    <w:p w:rsidR="00606B41" w:rsidRPr="00132635" w:rsidRDefault="00606B41" w:rsidP="00606B41">
      <w:pPr>
        <w:spacing w:after="0" w:line="240" w:lineRule="auto"/>
        <w:ind w:left="4820"/>
        <w:rPr>
          <w:rFonts w:eastAsia="Times New Roman"/>
          <w:szCs w:val="28"/>
          <w:lang w:eastAsia="ru-RU"/>
        </w:rPr>
      </w:pPr>
    </w:p>
    <w:p w:rsidR="00606B41" w:rsidRDefault="00606B41" w:rsidP="00606B41">
      <w:pPr>
        <w:spacing w:after="0" w:line="240" w:lineRule="auto"/>
        <w:ind w:left="4536"/>
        <w:rPr>
          <w:rFonts w:eastAsia="Times New Roman"/>
          <w:szCs w:val="28"/>
          <w:lang w:eastAsia="ru-RU"/>
        </w:rPr>
      </w:pPr>
    </w:p>
    <w:p w:rsidR="00606B41" w:rsidRDefault="00606B41" w:rsidP="00606B41">
      <w:pPr>
        <w:spacing w:after="0" w:line="240" w:lineRule="auto"/>
        <w:ind w:left="4536"/>
        <w:rPr>
          <w:rFonts w:eastAsia="Times New Roman"/>
          <w:szCs w:val="28"/>
          <w:lang w:eastAsia="ru-RU"/>
        </w:rPr>
      </w:pPr>
    </w:p>
    <w:p w:rsidR="00606B41" w:rsidRDefault="00606B41" w:rsidP="00606B41">
      <w:pPr>
        <w:spacing w:after="0" w:line="240" w:lineRule="auto"/>
        <w:ind w:left="4536"/>
        <w:rPr>
          <w:rFonts w:eastAsia="Times New Roman"/>
          <w:szCs w:val="28"/>
          <w:lang w:eastAsia="ru-RU"/>
        </w:rPr>
      </w:pPr>
    </w:p>
    <w:p w:rsidR="00606B41" w:rsidRDefault="00606B41" w:rsidP="00606B41">
      <w:pPr>
        <w:spacing w:after="0" w:line="240" w:lineRule="auto"/>
        <w:ind w:left="4536"/>
        <w:rPr>
          <w:rFonts w:eastAsia="Times New Roman"/>
          <w:szCs w:val="28"/>
          <w:lang w:eastAsia="ru-RU"/>
        </w:rPr>
      </w:pPr>
    </w:p>
    <w:p w:rsidR="00606B41" w:rsidRPr="00BE7B06" w:rsidRDefault="00606B41" w:rsidP="00606B41">
      <w:pPr>
        <w:spacing w:after="0" w:line="240" w:lineRule="auto"/>
        <w:ind w:left="4536"/>
        <w:rPr>
          <w:szCs w:val="28"/>
        </w:rPr>
      </w:pPr>
      <w:r w:rsidRPr="00132635">
        <w:rPr>
          <w:rFonts w:eastAsia="Times New Roman"/>
          <w:szCs w:val="28"/>
          <w:lang w:eastAsia="ru-RU"/>
        </w:rPr>
        <w:t>Автор</w:t>
      </w:r>
      <w:r>
        <w:rPr>
          <w:rFonts w:eastAsia="Times New Roman"/>
          <w:szCs w:val="28"/>
          <w:lang w:eastAsia="ru-RU"/>
        </w:rPr>
        <w:t>:</w:t>
      </w:r>
      <w:r w:rsidRPr="0013263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Козлова Виктория Николаевна</w:t>
      </w: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Pr="00BE7B06" w:rsidRDefault="00606B41" w:rsidP="00606B41">
      <w:pPr>
        <w:spacing w:after="0" w:line="240" w:lineRule="auto"/>
        <w:jc w:val="center"/>
        <w:rPr>
          <w:szCs w:val="28"/>
        </w:rPr>
      </w:pPr>
    </w:p>
    <w:p w:rsidR="00606B41" w:rsidRDefault="00606B41" w:rsidP="00606B41">
      <w:pPr>
        <w:spacing w:after="0" w:line="240" w:lineRule="auto"/>
        <w:jc w:val="center"/>
        <w:rPr>
          <w:szCs w:val="28"/>
        </w:rPr>
      </w:pPr>
      <w:proofErr w:type="spellStart"/>
      <w:r>
        <w:rPr>
          <w:szCs w:val="28"/>
        </w:rPr>
        <w:t>Степурино</w:t>
      </w:r>
      <w:proofErr w:type="spellEnd"/>
      <w:r>
        <w:rPr>
          <w:szCs w:val="28"/>
        </w:rPr>
        <w:t xml:space="preserve"> 2024-2025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 xml:space="preserve"> г </w:t>
      </w:r>
    </w:p>
    <w:p w:rsidR="00B242B8" w:rsidRDefault="00B242B8" w:rsidP="00606B41">
      <w:pPr>
        <w:spacing w:after="0" w:line="240" w:lineRule="auto"/>
        <w:jc w:val="center"/>
        <w:rPr>
          <w:b/>
          <w:sz w:val="24"/>
          <w:szCs w:val="24"/>
        </w:rPr>
      </w:pPr>
    </w:p>
    <w:p w:rsidR="00B242B8" w:rsidRDefault="00B242B8" w:rsidP="00606B41">
      <w:pPr>
        <w:spacing w:after="0" w:line="240" w:lineRule="auto"/>
        <w:jc w:val="center"/>
        <w:rPr>
          <w:b/>
          <w:sz w:val="24"/>
          <w:szCs w:val="24"/>
        </w:rPr>
      </w:pPr>
    </w:p>
    <w:p w:rsidR="006477B0" w:rsidRPr="00606B41" w:rsidRDefault="002A02DB" w:rsidP="00606B41">
      <w:pPr>
        <w:spacing w:after="0" w:line="240" w:lineRule="auto"/>
        <w:jc w:val="center"/>
        <w:rPr>
          <w:szCs w:val="28"/>
        </w:rPr>
      </w:pPr>
      <w:r w:rsidRPr="00310A11">
        <w:rPr>
          <w:b/>
          <w:sz w:val="24"/>
          <w:szCs w:val="24"/>
        </w:rPr>
        <w:t>Пояснительная записка</w:t>
      </w:r>
    </w:p>
    <w:p w:rsidR="002A02DB" w:rsidRPr="00310A11" w:rsidRDefault="002A02DB" w:rsidP="00002241">
      <w:pPr>
        <w:spacing w:after="0"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Программа «</w:t>
      </w:r>
      <w:r w:rsidR="00002241">
        <w:rPr>
          <w:sz w:val="24"/>
          <w:szCs w:val="24"/>
        </w:rPr>
        <w:t>В мире животных</w:t>
      </w:r>
      <w:r w:rsidRPr="00310A11">
        <w:rPr>
          <w:sz w:val="24"/>
          <w:szCs w:val="24"/>
        </w:rPr>
        <w:t>» составлена в соответствии с требованиями ФГОС НОО.</w:t>
      </w:r>
    </w:p>
    <w:p w:rsidR="00002241" w:rsidRDefault="002A02DB" w:rsidP="00002241">
      <w:pPr>
        <w:spacing w:after="0" w:line="240" w:lineRule="auto"/>
        <w:jc w:val="both"/>
        <w:rPr>
          <w:sz w:val="24"/>
          <w:szCs w:val="24"/>
        </w:rPr>
      </w:pPr>
      <w:bookmarkStart w:id="1" w:name="_GoBack"/>
      <w:bookmarkEnd w:id="1"/>
      <w:r w:rsidRPr="00310A11">
        <w:rPr>
          <w:sz w:val="24"/>
          <w:szCs w:val="24"/>
        </w:rPr>
        <w:t xml:space="preserve">Актуальность выбора определена следующими факторами: </w:t>
      </w:r>
      <w:r w:rsidR="00002241" w:rsidRPr="00002241">
        <w:rPr>
          <w:sz w:val="24"/>
          <w:szCs w:val="24"/>
        </w:rPr>
        <w:t>С интенсивным распространением научно-технического прогресса, проблемы взаимодействия природы и общества становятся всё острее. Всё это вызывает необходимость усиления охраны животного мира.</w:t>
      </w:r>
      <w:r w:rsidR="00002241" w:rsidRPr="00002241">
        <w:rPr>
          <w:sz w:val="24"/>
          <w:szCs w:val="24"/>
        </w:rPr>
        <w:tab/>
      </w:r>
    </w:p>
    <w:p w:rsidR="00977307" w:rsidRPr="00310A11" w:rsidRDefault="00977307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b/>
          <w:sz w:val="24"/>
          <w:szCs w:val="24"/>
        </w:rPr>
        <w:t xml:space="preserve">Цель: </w:t>
      </w:r>
      <w:r w:rsidR="00002241" w:rsidRPr="00002241">
        <w:rPr>
          <w:sz w:val="24"/>
          <w:szCs w:val="24"/>
        </w:rPr>
        <w:t>формирование у детей культуры общения с животными как части экологической культуры, гуманного отношения к животным, освоение научно обосно</w:t>
      </w:r>
      <w:r w:rsidR="00002241" w:rsidRPr="00002241">
        <w:rPr>
          <w:sz w:val="24"/>
          <w:szCs w:val="24"/>
        </w:rPr>
        <w:softHyphen/>
        <w:t>ванных способов взаимодействия с животными, а также по</w:t>
      </w:r>
      <w:r w:rsidR="00002241" w:rsidRPr="00002241">
        <w:rPr>
          <w:sz w:val="24"/>
          <w:szCs w:val="24"/>
        </w:rPr>
        <w:softHyphen/>
        <w:t>требности в активной личной поддержке мероприятий и акций, направленных на заботу о животных и изучению жизни животных.</w:t>
      </w:r>
    </w:p>
    <w:p w:rsidR="00977307" w:rsidRPr="00310A11" w:rsidRDefault="00977307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b/>
          <w:sz w:val="24"/>
          <w:szCs w:val="24"/>
        </w:rPr>
        <w:t xml:space="preserve">Основные задачи: </w:t>
      </w:r>
    </w:p>
    <w:p w:rsidR="00002241" w:rsidRPr="00002241" w:rsidRDefault="00002241" w:rsidP="00002241">
      <w:pPr>
        <w:spacing w:line="240" w:lineRule="auto"/>
        <w:ind w:left="360"/>
        <w:jc w:val="both"/>
        <w:rPr>
          <w:sz w:val="24"/>
          <w:szCs w:val="24"/>
        </w:rPr>
      </w:pPr>
      <w:r w:rsidRPr="00002241">
        <w:rPr>
          <w:sz w:val="24"/>
          <w:szCs w:val="24"/>
        </w:rPr>
        <w:t>- 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</w:t>
      </w:r>
    </w:p>
    <w:p w:rsidR="00002241" w:rsidRPr="00002241" w:rsidRDefault="00002241" w:rsidP="00002241">
      <w:pPr>
        <w:spacing w:line="240" w:lineRule="auto"/>
        <w:ind w:left="360"/>
        <w:jc w:val="both"/>
        <w:rPr>
          <w:sz w:val="24"/>
          <w:szCs w:val="24"/>
        </w:rPr>
      </w:pPr>
      <w:r w:rsidRPr="00002241">
        <w:rPr>
          <w:sz w:val="24"/>
          <w:szCs w:val="24"/>
        </w:rPr>
        <w:t>- углубление теоретических знаний учащихся в облас</w:t>
      </w:r>
      <w:r>
        <w:rPr>
          <w:sz w:val="24"/>
          <w:szCs w:val="24"/>
        </w:rPr>
        <w:t xml:space="preserve">ти зоологии, формирование ряда зоологических </w:t>
      </w:r>
      <w:r w:rsidRPr="00002241">
        <w:rPr>
          <w:sz w:val="24"/>
          <w:szCs w:val="24"/>
        </w:rPr>
        <w:t>понятий, составляющих адекватный возрастным возможностям младших школьников «первичный срез» зоологии как науки;</w:t>
      </w:r>
    </w:p>
    <w:p w:rsidR="00002241" w:rsidRPr="00002241" w:rsidRDefault="00002241" w:rsidP="00002241">
      <w:pPr>
        <w:spacing w:line="240" w:lineRule="auto"/>
        <w:ind w:left="360"/>
        <w:jc w:val="both"/>
        <w:rPr>
          <w:sz w:val="24"/>
          <w:szCs w:val="24"/>
        </w:rPr>
      </w:pPr>
      <w:r w:rsidRPr="00002241">
        <w:rPr>
          <w:sz w:val="24"/>
          <w:szCs w:val="24"/>
        </w:rPr>
        <w:t>- обеспечение более широкой и разнообразной, чем это возможно в рамках ос</w:t>
      </w:r>
      <w:r>
        <w:rPr>
          <w:sz w:val="24"/>
          <w:szCs w:val="24"/>
        </w:rPr>
        <w:t>новного курса «Окружающий мир»,</w:t>
      </w:r>
      <w:r w:rsidRPr="00002241">
        <w:rPr>
          <w:sz w:val="24"/>
          <w:szCs w:val="24"/>
        </w:rPr>
        <w:t xml:space="preserve"> деятельности учащихся по изучению и охране животного мира. </w:t>
      </w:r>
    </w:p>
    <w:p w:rsidR="002D0F16" w:rsidRDefault="002D0F16" w:rsidP="008267F4">
      <w:pPr>
        <w:spacing w:line="240" w:lineRule="auto"/>
        <w:ind w:left="360"/>
        <w:jc w:val="both"/>
        <w:rPr>
          <w:sz w:val="24"/>
          <w:szCs w:val="24"/>
        </w:rPr>
      </w:pPr>
    </w:p>
    <w:p w:rsidR="00002241" w:rsidRPr="00310A11" w:rsidRDefault="00002241" w:rsidP="00002241">
      <w:pPr>
        <w:spacing w:after="0" w:line="240" w:lineRule="auto"/>
        <w:jc w:val="both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t>Возраст и особенности набора детей</w:t>
      </w:r>
    </w:p>
    <w:p w:rsidR="00002241" w:rsidRPr="00310A11" w:rsidRDefault="00002241" w:rsidP="00002241">
      <w:pPr>
        <w:spacing w:after="0"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Программа рассчитана на детей</w:t>
      </w:r>
      <w:r w:rsidR="007C4B60">
        <w:rPr>
          <w:sz w:val="24"/>
          <w:szCs w:val="24"/>
        </w:rPr>
        <w:t xml:space="preserve"> младшего школьного возраста 8 -10</w:t>
      </w:r>
      <w:r w:rsidRPr="00310A11">
        <w:rPr>
          <w:sz w:val="24"/>
          <w:szCs w:val="24"/>
        </w:rPr>
        <w:t xml:space="preserve"> лет, </w:t>
      </w:r>
      <w:r w:rsidR="00AC741A">
        <w:rPr>
          <w:sz w:val="24"/>
          <w:szCs w:val="24"/>
        </w:rPr>
        <w:t>34 часа в год.</w:t>
      </w:r>
      <w:r w:rsidRPr="00310A11">
        <w:rPr>
          <w:sz w:val="24"/>
          <w:szCs w:val="24"/>
        </w:rPr>
        <w:t xml:space="preserve"> 1 раз в неделю.</w:t>
      </w:r>
      <w:r w:rsidR="00AC741A">
        <w:rPr>
          <w:sz w:val="24"/>
          <w:szCs w:val="24"/>
        </w:rPr>
        <w:t xml:space="preserve"> </w:t>
      </w:r>
      <w:r w:rsidRPr="00310A11">
        <w:rPr>
          <w:sz w:val="24"/>
          <w:szCs w:val="24"/>
        </w:rPr>
        <w:t>Рекомендуемое количество учащихся в группе 10-15 человек.</w:t>
      </w:r>
    </w:p>
    <w:p w:rsidR="00002241" w:rsidRDefault="00002241" w:rsidP="00002241">
      <w:pPr>
        <w:spacing w:after="0"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Набор детей производится в свободном порядке.</w:t>
      </w:r>
    </w:p>
    <w:p w:rsidR="00002241" w:rsidRDefault="00002241" w:rsidP="00002241">
      <w:pPr>
        <w:spacing w:after="0" w:line="240" w:lineRule="auto"/>
        <w:jc w:val="both"/>
        <w:rPr>
          <w:sz w:val="24"/>
          <w:szCs w:val="24"/>
        </w:rPr>
      </w:pPr>
    </w:p>
    <w:p w:rsidR="002D0F16" w:rsidRPr="00310A11" w:rsidRDefault="00002241" w:rsidP="00002241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2D0F16" w:rsidRPr="00310A11">
        <w:rPr>
          <w:b/>
          <w:sz w:val="24"/>
          <w:szCs w:val="24"/>
        </w:rPr>
        <w:t xml:space="preserve">Личностные, </w:t>
      </w:r>
      <w:proofErr w:type="spellStart"/>
      <w:r w:rsidR="002D0F16" w:rsidRPr="00310A11">
        <w:rPr>
          <w:b/>
          <w:sz w:val="24"/>
          <w:szCs w:val="24"/>
        </w:rPr>
        <w:t>метапредметные</w:t>
      </w:r>
      <w:proofErr w:type="spellEnd"/>
      <w:r w:rsidR="002D0F16" w:rsidRPr="00310A11">
        <w:rPr>
          <w:b/>
          <w:sz w:val="24"/>
          <w:szCs w:val="24"/>
        </w:rPr>
        <w:t xml:space="preserve"> и предметные результаты освоения программы</w:t>
      </w:r>
    </w:p>
    <w:p w:rsidR="002D0F16" w:rsidRPr="00310A11" w:rsidRDefault="002D0F16" w:rsidP="00002241">
      <w:pPr>
        <w:spacing w:line="240" w:lineRule="auto"/>
        <w:jc w:val="both"/>
        <w:rPr>
          <w:sz w:val="24"/>
          <w:szCs w:val="24"/>
        </w:rPr>
      </w:pPr>
      <w:r w:rsidRPr="00310A11">
        <w:rPr>
          <w:b/>
          <w:sz w:val="24"/>
          <w:szCs w:val="24"/>
        </w:rPr>
        <w:t>Личностными результатами</w:t>
      </w:r>
      <w:r w:rsidRPr="00310A11">
        <w:rPr>
          <w:sz w:val="24"/>
          <w:szCs w:val="24"/>
        </w:rPr>
        <w:t xml:space="preserve"> изучения курса является формирование следующих умений:</w:t>
      </w:r>
    </w:p>
    <w:p w:rsidR="00051815" w:rsidRPr="00051815" w:rsidRDefault="00051815" w:rsidP="00051815">
      <w:pPr>
        <w:pStyle w:val="a3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002241" w:rsidRPr="00051815">
        <w:rPr>
          <w:sz w:val="24"/>
          <w:szCs w:val="24"/>
        </w:rPr>
        <w:t xml:space="preserve">ознавательный интерес к изучению жизни животных  и взаимодействию на них  человека;  </w:t>
      </w:r>
    </w:p>
    <w:p w:rsidR="00051815" w:rsidRDefault="00002241" w:rsidP="00051815">
      <w:pPr>
        <w:pStyle w:val="a3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051815">
        <w:rPr>
          <w:sz w:val="24"/>
          <w:szCs w:val="24"/>
        </w:rPr>
        <w:t>бережное отношение к животным;</w:t>
      </w:r>
    </w:p>
    <w:p w:rsidR="00051815" w:rsidRDefault="00002241" w:rsidP="00051815">
      <w:pPr>
        <w:pStyle w:val="a3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051815">
        <w:rPr>
          <w:sz w:val="24"/>
          <w:szCs w:val="24"/>
        </w:rPr>
        <w:t>творческую активность к познанию окружающего мира и своего места  в нём,  при этом соблюдать основное правило поведения в природе: Не навреди!</w:t>
      </w:r>
    </w:p>
    <w:p w:rsidR="00051815" w:rsidRDefault="00002241" w:rsidP="00051815">
      <w:pPr>
        <w:pStyle w:val="a3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051815">
        <w:rPr>
          <w:sz w:val="24"/>
          <w:szCs w:val="24"/>
        </w:rPr>
        <w:t xml:space="preserve">самоопределение  себя как личности, способной к </w:t>
      </w:r>
      <w:proofErr w:type="spellStart"/>
      <w:r w:rsidRPr="00051815">
        <w:rPr>
          <w:sz w:val="24"/>
          <w:szCs w:val="24"/>
        </w:rPr>
        <w:t>саморегуляции</w:t>
      </w:r>
      <w:proofErr w:type="spellEnd"/>
      <w:r w:rsidRPr="00051815">
        <w:rPr>
          <w:sz w:val="24"/>
          <w:szCs w:val="24"/>
        </w:rPr>
        <w:t xml:space="preserve">; </w:t>
      </w:r>
    </w:p>
    <w:p w:rsidR="00051815" w:rsidRDefault="00002241" w:rsidP="00051815">
      <w:pPr>
        <w:pStyle w:val="a3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 w:rsidRPr="00051815">
        <w:rPr>
          <w:sz w:val="24"/>
          <w:szCs w:val="24"/>
        </w:rPr>
        <w:t>духовно-нравственные качества, воспринимать себя как человека и гражданина.</w:t>
      </w:r>
    </w:p>
    <w:p w:rsidR="002D0F16" w:rsidRPr="00051815" w:rsidRDefault="00051815" w:rsidP="00051815">
      <w:pPr>
        <w:pStyle w:val="a3"/>
        <w:numPr>
          <w:ilvl w:val="0"/>
          <w:numId w:val="3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D0F16" w:rsidRPr="00051815">
        <w:rPr>
          <w:sz w:val="24"/>
          <w:szCs w:val="24"/>
        </w:rPr>
        <w:t>своение личностного смысла учения; желания продолжать свою учебу.</w:t>
      </w:r>
    </w:p>
    <w:p w:rsidR="00B07D16" w:rsidRPr="00310A11" w:rsidRDefault="00B07D16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b/>
          <w:sz w:val="24"/>
          <w:szCs w:val="24"/>
        </w:rPr>
        <w:t>Метапредметными результатами</w:t>
      </w:r>
      <w:r w:rsidRPr="00310A11">
        <w:rPr>
          <w:sz w:val="24"/>
          <w:szCs w:val="24"/>
        </w:rPr>
        <w:t xml:space="preserve"> изучения курса являются формирование следующих УУД (универсальных учебных действий):</w:t>
      </w:r>
    </w:p>
    <w:p w:rsidR="00B07D16" w:rsidRPr="00310A11" w:rsidRDefault="00B07D16" w:rsidP="008267F4">
      <w:pPr>
        <w:spacing w:line="240" w:lineRule="auto"/>
        <w:jc w:val="both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t>Регулятивные УУД</w:t>
      </w:r>
      <w:r w:rsidR="00250BAD">
        <w:rPr>
          <w:b/>
          <w:sz w:val="24"/>
          <w:szCs w:val="24"/>
        </w:rPr>
        <w:t>:</w:t>
      </w:r>
    </w:p>
    <w:p w:rsidR="00051815" w:rsidRPr="00051815" w:rsidRDefault="00051815" w:rsidP="00051815">
      <w:pPr>
        <w:pStyle w:val="a4"/>
        <w:numPr>
          <w:ilvl w:val="0"/>
          <w:numId w:val="4"/>
        </w:numPr>
        <w:jc w:val="both"/>
        <w:rPr>
          <w:lang w:eastAsia="en-US"/>
        </w:rPr>
      </w:pPr>
      <w:r w:rsidRPr="00051815">
        <w:rPr>
          <w:b w:val="0"/>
          <w:lang w:eastAsia="en-US"/>
        </w:rPr>
        <w:t>самостоятельно формулировать тему и цели занятия;</w:t>
      </w:r>
    </w:p>
    <w:p w:rsidR="00051815" w:rsidRPr="00051815" w:rsidRDefault="00051815" w:rsidP="00051815">
      <w:pPr>
        <w:pStyle w:val="a4"/>
        <w:numPr>
          <w:ilvl w:val="0"/>
          <w:numId w:val="4"/>
        </w:numPr>
        <w:jc w:val="both"/>
        <w:rPr>
          <w:lang w:eastAsia="en-US"/>
        </w:rPr>
      </w:pPr>
      <w:r w:rsidRPr="00051815">
        <w:rPr>
          <w:b w:val="0"/>
          <w:lang w:eastAsia="en-US"/>
        </w:rPr>
        <w:t xml:space="preserve"> составлять план решения учебной проблемы совместно с учителем; </w:t>
      </w:r>
    </w:p>
    <w:p w:rsidR="00051815" w:rsidRPr="00051815" w:rsidRDefault="00051815" w:rsidP="00051815">
      <w:pPr>
        <w:pStyle w:val="a4"/>
        <w:numPr>
          <w:ilvl w:val="0"/>
          <w:numId w:val="4"/>
        </w:numPr>
        <w:jc w:val="both"/>
        <w:rPr>
          <w:lang w:eastAsia="en-US"/>
        </w:rPr>
      </w:pPr>
      <w:r w:rsidRPr="00051815">
        <w:rPr>
          <w:b w:val="0"/>
          <w:lang w:eastAsia="en-US"/>
        </w:rPr>
        <w:t>работать по плану, сверяя свои действия с целью, корректировать свою деятельность;</w:t>
      </w:r>
    </w:p>
    <w:p w:rsidR="00051815" w:rsidRPr="00051815" w:rsidRDefault="00051815" w:rsidP="00051815">
      <w:pPr>
        <w:pStyle w:val="a4"/>
        <w:numPr>
          <w:ilvl w:val="0"/>
          <w:numId w:val="4"/>
        </w:numPr>
        <w:jc w:val="both"/>
        <w:rPr>
          <w:lang w:eastAsia="en-US"/>
        </w:rPr>
      </w:pPr>
      <w:r w:rsidRPr="00051815">
        <w:rPr>
          <w:b w:val="0"/>
          <w:lang w:eastAsia="en-US"/>
        </w:rPr>
        <w:lastRenderedPageBreak/>
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B07D16" w:rsidRPr="00310A11" w:rsidRDefault="00051815" w:rsidP="00051815">
      <w:pPr>
        <w:pStyle w:val="a4"/>
        <w:jc w:val="both"/>
        <w:rPr>
          <w:lang w:eastAsia="en-US"/>
        </w:rPr>
      </w:pPr>
      <w:r w:rsidRPr="00310A11">
        <w:rPr>
          <w:lang w:eastAsia="en-US"/>
        </w:rPr>
        <w:t xml:space="preserve"> </w:t>
      </w:r>
      <w:r w:rsidR="00B07D16" w:rsidRPr="00310A11">
        <w:rPr>
          <w:lang w:eastAsia="en-US"/>
        </w:rPr>
        <w:t>Познавательные УУД:</w:t>
      </w:r>
    </w:p>
    <w:p w:rsidR="00B07D16" w:rsidRPr="00310A11" w:rsidRDefault="00051815" w:rsidP="008267F4">
      <w:pPr>
        <w:pStyle w:val="a3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B07D16" w:rsidRPr="00310A11">
        <w:rPr>
          <w:sz w:val="24"/>
          <w:szCs w:val="24"/>
        </w:rPr>
        <w:t>амостоятельно предполагать, какая дополнительная информация будет нужна для изучения незнакомого материала;</w:t>
      </w:r>
    </w:p>
    <w:p w:rsidR="00B07D16" w:rsidRPr="00310A11" w:rsidRDefault="00051815" w:rsidP="008267F4">
      <w:pPr>
        <w:pStyle w:val="a3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B07D16" w:rsidRPr="00310A11">
        <w:rPr>
          <w:sz w:val="24"/>
          <w:szCs w:val="24"/>
        </w:rPr>
        <w:t>звлекать информацию, представленную в разных формах (текст, таблица, схема, экспонат, модель, иллюстрация и др.)</w:t>
      </w:r>
    </w:p>
    <w:p w:rsidR="00B07D16" w:rsidRPr="00310A11" w:rsidRDefault="00051815" w:rsidP="008267F4">
      <w:pPr>
        <w:pStyle w:val="a3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07D16" w:rsidRPr="00310A11">
        <w:rPr>
          <w:sz w:val="24"/>
          <w:szCs w:val="24"/>
        </w:rPr>
        <w:t>редставлять информацию в виде текста, таблицы, схемы, в том числе с помощью ИКТ.</w:t>
      </w:r>
    </w:p>
    <w:p w:rsidR="00B07D16" w:rsidRPr="00310A11" w:rsidRDefault="00051815" w:rsidP="008267F4">
      <w:pPr>
        <w:pStyle w:val="a3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07D16" w:rsidRPr="00310A11">
        <w:rPr>
          <w:sz w:val="24"/>
          <w:szCs w:val="24"/>
        </w:rPr>
        <w:t>нализировать, сравнивать, группировать различные объекты, явления, факты.</w:t>
      </w:r>
    </w:p>
    <w:p w:rsidR="00B07D16" w:rsidRPr="00310A11" w:rsidRDefault="00B07D16" w:rsidP="008267F4">
      <w:pPr>
        <w:spacing w:line="240" w:lineRule="auto"/>
        <w:jc w:val="both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t>Коммуникативные УУД</w:t>
      </w:r>
      <w:r w:rsidR="00250BAD">
        <w:rPr>
          <w:b/>
          <w:sz w:val="24"/>
          <w:szCs w:val="24"/>
        </w:rPr>
        <w:t>:</w:t>
      </w:r>
    </w:p>
    <w:p w:rsidR="00B07D16" w:rsidRPr="00310A11" w:rsidRDefault="00051815" w:rsidP="008267F4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B07D16" w:rsidRPr="00310A11">
        <w:rPr>
          <w:sz w:val="24"/>
          <w:szCs w:val="24"/>
        </w:rPr>
        <w:t>частвовать в диалоге; слушать и понимать других, высказывать свою точку зрения на события, поступки.</w:t>
      </w:r>
    </w:p>
    <w:p w:rsidR="00B07D16" w:rsidRPr="00310A11" w:rsidRDefault="00051815" w:rsidP="008267F4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B07D16" w:rsidRPr="00310A11">
        <w:rPr>
          <w:sz w:val="24"/>
          <w:szCs w:val="24"/>
        </w:rPr>
        <w:t xml:space="preserve">формлять свои мысли в устной и письменной речи с учетом своих учебных и жизненных речевых ситуаций. </w:t>
      </w:r>
    </w:p>
    <w:p w:rsidR="00051815" w:rsidRDefault="00051815" w:rsidP="00966AEC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07D16" w:rsidRPr="00051815">
        <w:rPr>
          <w:sz w:val="24"/>
          <w:szCs w:val="24"/>
        </w:rPr>
        <w:t xml:space="preserve">ыполняя различные роли в группе, </w:t>
      </w:r>
    </w:p>
    <w:p w:rsidR="00B07D16" w:rsidRPr="00051815" w:rsidRDefault="00051815" w:rsidP="00966AEC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B07D16" w:rsidRPr="00051815">
        <w:rPr>
          <w:sz w:val="24"/>
          <w:szCs w:val="24"/>
        </w:rPr>
        <w:t xml:space="preserve">тстаивать свою точку зрения, соблюдая правила речевого этикета. </w:t>
      </w:r>
    </w:p>
    <w:p w:rsidR="00B07D16" w:rsidRPr="00310A11" w:rsidRDefault="00051815" w:rsidP="008267F4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B07D16" w:rsidRPr="00310A11">
        <w:rPr>
          <w:sz w:val="24"/>
          <w:szCs w:val="24"/>
        </w:rPr>
        <w:t>ритично относиться к своему мнению</w:t>
      </w:r>
    </w:p>
    <w:p w:rsidR="00B07D16" w:rsidRPr="00310A11" w:rsidRDefault="00051815" w:rsidP="008267F4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07D16" w:rsidRPr="00310A11">
        <w:rPr>
          <w:sz w:val="24"/>
          <w:szCs w:val="24"/>
        </w:rPr>
        <w:t xml:space="preserve">онимать точку зрения другого </w:t>
      </w:r>
    </w:p>
    <w:p w:rsidR="00B07D16" w:rsidRPr="00310A11" w:rsidRDefault="00051815" w:rsidP="008267F4">
      <w:pPr>
        <w:pStyle w:val="a3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B07D16" w:rsidRPr="00310A11">
        <w:rPr>
          <w:sz w:val="24"/>
          <w:szCs w:val="24"/>
        </w:rPr>
        <w:t xml:space="preserve">частвовать в работе группы, распределять роли, договариваться друг с другом. </w:t>
      </w:r>
    </w:p>
    <w:p w:rsidR="00B07D16" w:rsidRPr="00310A11" w:rsidRDefault="00E90F1E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b/>
          <w:sz w:val="24"/>
          <w:szCs w:val="24"/>
        </w:rPr>
        <w:t>Предме</w:t>
      </w:r>
      <w:r w:rsidR="00051815">
        <w:rPr>
          <w:b/>
          <w:sz w:val="24"/>
          <w:szCs w:val="24"/>
        </w:rPr>
        <w:t>тные результаты</w:t>
      </w:r>
      <w:r w:rsidRPr="00310A11">
        <w:rPr>
          <w:sz w:val="24"/>
          <w:szCs w:val="24"/>
        </w:rPr>
        <w:t xml:space="preserve"> изучения курса </w:t>
      </w:r>
    </w:p>
    <w:p w:rsidR="00051815" w:rsidRPr="00051815" w:rsidRDefault="00051815" w:rsidP="00051815">
      <w:pPr>
        <w:spacing w:after="200" w:line="240" w:lineRule="atLeast"/>
        <w:ind w:left="-426"/>
        <w:contextualSpacing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b/>
          <w:sz w:val="24"/>
          <w:szCs w:val="24"/>
        </w:rPr>
        <w:t>Учащиеся должны знать:</w:t>
      </w:r>
      <w:r w:rsidRPr="00051815">
        <w:rPr>
          <w:rFonts w:eastAsia="Times New Roman"/>
          <w:b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</w:p>
    <w:p w:rsidR="00051815" w:rsidRP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что такое природа и животный мир;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</w:p>
    <w:p w:rsidR="00051815" w:rsidRP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правила поведения в природе;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</w:p>
    <w:p w:rsid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что такое охран</w:t>
      </w:r>
      <w:r>
        <w:rPr>
          <w:rFonts w:eastAsia="Times New Roman"/>
          <w:sz w:val="24"/>
          <w:szCs w:val="24"/>
        </w:rPr>
        <w:t>а природы;</w:t>
      </w:r>
    </w:p>
    <w:p w:rsidR="00051815" w:rsidRP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основные сведения</w:t>
      </w:r>
      <w:r>
        <w:rPr>
          <w:rFonts w:eastAsia="Times New Roman"/>
          <w:sz w:val="24"/>
          <w:szCs w:val="24"/>
        </w:rPr>
        <w:t xml:space="preserve"> об </w:t>
      </w:r>
      <w:r w:rsidRPr="00051815">
        <w:rPr>
          <w:rFonts w:eastAsia="Times New Roman"/>
          <w:sz w:val="24"/>
          <w:szCs w:val="24"/>
        </w:rPr>
        <w:t>экологическом состоянии окружающей среды, влияющие на жизнь животных;</w:t>
      </w:r>
    </w:p>
    <w:p w:rsidR="00051815" w:rsidRP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глоб</w:t>
      </w:r>
      <w:r>
        <w:rPr>
          <w:rFonts w:eastAsia="Times New Roman"/>
          <w:sz w:val="24"/>
          <w:szCs w:val="24"/>
        </w:rPr>
        <w:t>альные экологические проблемы,</w:t>
      </w:r>
      <w:r w:rsidR="00B54DBD">
        <w:rPr>
          <w:rFonts w:eastAsia="Times New Roman"/>
          <w:sz w:val="24"/>
          <w:szCs w:val="24"/>
        </w:rPr>
        <w:t xml:space="preserve"> </w:t>
      </w:r>
      <w:r w:rsidRPr="00051815">
        <w:rPr>
          <w:rFonts w:eastAsia="Times New Roman"/>
          <w:sz w:val="24"/>
          <w:szCs w:val="24"/>
        </w:rPr>
        <w:t>влияющие на жизнь животных;</w:t>
      </w:r>
    </w:p>
    <w:p w:rsidR="00051815" w:rsidRP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разнообразие</w:t>
      </w:r>
      <w:r w:rsidRPr="00051815">
        <w:rPr>
          <w:rFonts w:eastAsia="Times New Roman"/>
          <w:sz w:val="24"/>
          <w:szCs w:val="24"/>
        </w:rPr>
        <w:t xml:space="preserve"> животных;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  <w:t xml:space="preserve">          </w:t>
      </w:r>
    </w:p>
    <w:p w:rsidR="00051815" w:rsidRPr="00051815" w:rsidRDefault="00051815" w:rsidP="00051815">
      <w:pPr>
        <w:pStyle w:val="a3"/>
        <w:numPr>
          <w:ilvl w:val="0"/>
          <w:numId w:val="34"/>
        </w:numPr>
        <w:spacing w:after="200" w:line="240" w:lineRule="atLeast"/>
        <w:jc w:val="both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редкие и охраняемые животные.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  <w:t xml:space="preserve">             </w:t>
      </w:r>
    </w:p>
    <w:p w:rsidR="00051815" w:rsidRPr="00051815" w:rsidRDefault="00051815" w:rsidP="00051815">
      <w:pPr>
        <w:spacing w:after="200" w:line="240" w:lineRule="atLeast"/>
        <w:ind w:left="-426"/>
        <w:contextualSpacing/>
        <w:rPr>
          <w:rFonts w:eastAsia="Times New Roman"/>
          <w:b/>
          <w:sz w:val="24"/>
          <w:szCs w:val="24"/>
        </w:rPr>
      </w:pPr>
      <w:r w:rsidRPr="00051815">
        <w:rPr>
          <w:rFonts w:eastAsia="Times New Roman"/>
          <w:b/>
          <w:sz w:val="24"/>
          <w:szCs w:val="24"/>
        </w:rPr>
        <w:t>Учащиеся должны уметь:</w:t>
      </w:r>
      <w:r w:rsidRPr="00051815">
        <w:rPr>
          <w:rFonts w:eastAsia="Times New Roman"/>
          <w:b/>
          <w:sz w:val="24"/>
          <w:szCs w:val="24"/>
        </w:rPr>
        <w:tab/>
      </w:r>
      <w:r w:rsidRPr="00051815">
        <w:rPr>
          <w:rFonts w:eastAsia="Times New Roman"/>
          <w:b/>
          <w:sz w:val="24"/>
          <w:szCs w:val="24"/>
        </w:rPr>
        <w:tab/>
      </w:r>
      <w:r w:rsidRPr="00051815">
        <w:rPr>
          <w:rFonts w:eastAsia="Times New Roman"/>
          <w:b/>
          <w:sz w:val="24"/>
          <w:szCs w:val="24"/>
        </w:rPr>
        <w:tab/>
      </w:r>
      <w:r w:rsidRPr="00051815">
        <w:rPr>
          <w:rFonts w:eastAsia="Times New Roman"/>
          <w:b/>
          <w:sz w:val="24"/>
          <w:szCs w:val="24"/>
        </w:rPr>
        <w:tab/>
      </w:r>
      <w:r w:rsidRPr="00051815">
        <w:rPr>
          <w:rFonts w:eastAsia="Times New Roman"/>
          <w:b/>
          <w:sz w:val="24"/>
          <w:szCs w:val="24"/>
        </w:rPr>
        <w:tab/>
      </w:r>
      <w:r w:rsidRPr="00051815">
        <w:rPr>
          <w:rFonts w:eastAsia="Times New Roman"/>
          <w:b/>
          <w:sz w:val="24"/>
          <w:szCs w:val="24"/>
        </w:rPr>
        <w:tab/>
      </w:r>
    </w:p>
    <w:p w:rsidR="00051815" w:rsidRPr="00051815" w:rsidRDefault="00051815" w:rsidP="00051815">
      <w:pPr>
        <w:pStyle w:val="a3"/>
        <w:numPr>
          <w:ilvl w:val="0"/>
          <w:numId w:val="35"/>
        </w:numPr>
        <w:spacing w:after="200" w:line="240" w:lineRule="atLeast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оценивать экологическую ситуацию;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</w:p>
    <w:p w:rsidR="00051815" w:rsidRPr="00051815" w:rsidRDefault="00051815" w:rsidP="00051815">
      <w:pPr>
        <w:pStyle w:val="a3"/>
        <w:numPr>
          <w:ilvl w:val="0"/>
          <w:numId w:val="35"/>
        </w:numPr>
        <w:spacing w:after="200" w:line="240" w:lineRule="atLeast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выполнять правила поведения в природе;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</w:p>
    <w:p w:rsidR="00051815" w:rsidRPr="00051815" w:rsidRDefault="00051815" w:rsidP="00051815">
      <w:pPr>
        <w:pStyle w:val="a3"/>
        <w:numPr>
          <w:ilvl w:val="0"/>
          <w:numId w:val="35"/>
        </w:numPr>
        <w:spacing w:after="200" w:line="240" w:lineRule="atLeast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ухаживать за животными;</w:t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  <w:r w:rsidRPr="00051815">
        <w:rPr>
          <w:rFonts w:eastAsia="Times New Roman"/>
          <w:sz w:val="24"/>
          <w:szCs w:val="24"/>
        </w:rPr>
        <w:tab/>
      </w:r>
    </w:p>
    <w:p w:rsidR="00051815" w:rsidRPr="00051815" w:rsidRDefault="00051815" w:rsidP="00051815">
      <w:pPr>
        <w:pStyle w:val="a3"/>
        <w:numPr>
          <w:ilvl w:val="0"/>
          <w:numId w:val="35"/>
        </w:numPr>
        <w:spacing w:after="200" w:line="240" w:lineRule="atLeast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участвовать в природоохранных акциях;</w:t>
      </w:r>
    </w:p>
    <w:p w:rsidR="00051815" w:rsidRPr="00051815" w:rsidRDefault="00051815" w:rsidP="00051815">
      <w:pPr>
        <w:pStyle w:val="a3"/>
        <w:numPr>
          <w:ilvl w:val="0"/>
          <w:numId w:val="35"/>
        </w:numPr>
        <w:spacing w:after="200" w:line="240" w:lineRule="atLeast"/>
        <w:rPr>
          <w:rFonts w:eastAsia="Times New Roman"/>
          <w:sz w:val="24"/>
          <w:szCs w:val="24"/>
        </w:rPr>
      </w:pPr>
      <w:r w:rsidRPr="00051815">
        <w:rPr>
          <w:rFonts w:eastAsia="Times New Roman"/>
          <w:sz w:val="24"/>
          <w:szCs w:val="24"/>
        </w:rPr>
        <w:t>самостоятельно ставить цели, находить пути решения и делать выводы.</w:t>
      </w:r>
    </w:p>
    <w:p w:rsidR="00624C6A" w:rsidRPr="00310A11" w:rsidRDefault="00624C6A" w:rsidP="008267F4">
      <w:pPr>
        <w:pStyle w:val="p11"/>
        <w:spacing w:before="0" w:beforeAutospacing="0" w:after="0" w:afterAutospacing="0"/>
        <w:jc w:val="both"/>
      </w:pPr>
      <w:r w:rsidRPr="00310A11">
        <w:t>Результативность изучения программы внеурочной деятельности определяется на основе участия ребенка в конкурсных мероприятиях или выполнения им некоторых работ. Минимальное обязательное количество таких сертификационных испытаний – не  больше четырех за учебный год.</w:t>
      </w:r>
    </w:p>
    <w:p w:rsidR="008269B6" w:rsidRPr="00310A11" w:rsidRDefault="00152A65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b/>
          <w:sz w:val="24"/>
          <w:szCs w:val="24"/>
        </w:rPr>
        <w:t xml:space="preserve">Форма итогового контроля: </w:t>
      </w:r>
      <w:r w:rsidRPr="00310A11">
        <w:rPr>
          <w:sz w:val="24"/>
          <w:szCs w:val="24"/>
        </w:rPr>
        <w:t>круглый стол, творческие работы учащихся</w:t>
      </w:r>
      <w:r w:rsidR="00051815">
        <w:rPr>
          <w:sz w:val="24"/>
          <w:szCs w:val="24"/>
        </w:rPr>
        <w:t>, викторины.</w:t>
      </w:r>
    </w:p>
    <w:p w:rsidR="00B54DBD" w:rsidRDefault="00B54DBD" w:rsidP="007F3E74">
      <w:pPr>
        <w:spacing w:line="240" w:lineRule="auto"/>
        <w:jc w:val="center"/>
        <w:rPr>
          <w:b/>
          <w:sz w:val="24"/>
          <w:szCs w:val="24"/>
        </w:rPr>
      </w:pPr>
    </w:p>
    <w:p w:rsidR="007C4B60" w:rsidRDefault="007C4B60" w:rsidP="007F3E74">
      <w:pPr>
        <w:spacing w:line="240" w:lineRule="auto"/>
        <w:jc w:val="center"/>
        <w:rPr>
          <w:b/>
          <w:sz w:val="24"/>
          <w:szCs w:val="24"/>
        </w:rPr>
      </w:pPr>
    </w:p>
    <w:p w:rsidR="007C4B60" w:rsidRDefault="007C4B60" w:rsidP="007F3E74">
      <w:pPr>
        <w:spacing w:line="240" w:lineRule="auto"/>
        <w:jc w:val="center"/>
        <w:rPr>
          <w:b/>
          <w:sz w:val="24"/>
          <w:szCs w:val="24"/>
        </w:rPr>
      </w:pPr>
    </w:p>
    <w:p w:rsidR="00624C6A" w:rsidRPr="00310A11" w:rsidRDefault="00624C6A" w:rsidP="007F3E74">
      <w:pPr>
        <w:spacing w:line="240" w:lineRule="auto"/>
        <w:jc w:val="center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lastRenderedPageBreak/>
        <w:t>Оценка  планируемых</w:t>
      </w:r>
      <w:r w:rsidR="009D1402" w:rsidRPr="00310A11">
        <w:rPr>
          <w:b/>
          <w:sz w:val="24"/>
          <w:szCs w:val="24"/>
        </w:rPr>
        <w:t xml:space="preserve"> результатов освоения программы</w:t>
      </w:r>
    </w:p>
    <w:p w:rsidR="00624C6A" w:rsidRPr="00310A11" w:rsidRDefault="00624C6A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Система отслеживания и оценивания результатов обучения детей  проходит через участие</w:t>
      </w:r>
      <w:r w:rsidR="00B54DBD">
        <w:rPr>
          <w:sz w:val="24"/>
          <w:szCs w:val="24"/>
        </w:rPr>
        <w:t xml:space="preserve"> их в выставках,  конкурсах.</w:t>
      </w:r>
    </w:p>
    <w:p w:rsidR="00624C6A" w:rsidRPr="00310A11" w:rsidRDefault="00624C6A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Выставочная деятельность является важным итоговым этапом занятий.</w:t>
      </w:r>
    </w:p>
    <w:p w:rsidR="00624C6A" w:rsidRPr="00310A11" w:rsidRDefault="00624C6A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Выставки могут быть:</w:t>
      </w:r>
    </w:p>
    <w:p w:rsidR="00624C6A" w:rsidRPr="00310A11" w:rsidRDefault="00624C6A" w:rsidP="008267F4">
      <w:pPr>
        <w:pStyle w:val="11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310A11">
        <w:rPr>
          <w:sz w:val="24"/>
          <w:szCs w:val="24"/>
        </w:rPr>
        <w:t xml:space="preserve">однодневные - проводится в конце каждого задания с целью обсуждения; </w:t>
      </w:r>
    </w:p>
    <w:p w:rsidR="00624C6A" w:rsidRPr="00310A11" w:rsidRDefault="00624C6A" w:rsidP="008267F4">
      <w:pPr>
        <w:numPr>
          <w:ilvl w:val="0"/>
          <w:numId w:val="10"/>
        </w:numPr>
        <w:autoSpaceDN w:val="0"/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постоянные  - проводятся в помещении, где работают дети;</w:t>
      </w:r>
    </w:p>
    <w:p w:rsidR="00624C6A" w:rsidRPr="00310A11" w:rsidRDefault="00624C6A" w:rsidP="008267F4">
      <w:pPr>
        <w:numPr>
          <w:ilvl w:val="0"/>
          <w:numId w:val="10"/>
        </w:numPr>
        <w:autoSpaceDN w:val="0"/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310A11">
        <w:rPr>
          <w:sz w:val="24"/>
          <w:szCs w:val="24"/>
        </w:rPr>
        <w:t>тематические - по итогом изучения разделов, тем;</w:t>
      </w:r>
    </w:p>
    <w:p w:rsidR="00624C6A" w:rsidRPr="00310A11" w:rsidRDefault="00624C6A" w:rsidP="008267F4">
      <w:p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512594" w:rsidRPr="00310A11" w:rsidRDefault="00512594" w:rsidP="008267F4">
      <w:pPr>
        <w:shd w:val="clear" w:color="auto" w:fill="FFFFFF"/>
        <w:tabs>
          <w:tab w:val="left" w:pos="540"/>
        </w:tabs>
        <w:spacing w:line="240" w:lineRule="auto"/>
        <w:ind w:right="-29" w:firstLine="540"/>
        <w:jc w:val="both"/>
        <w:rPr>
          <w:spacing w:val="-8"/>
          <w:sz w:val="24"/>
          <w:szCs w:val="24"/>
        </w:rPr>
      </w:pPr>
      <w:r w:rsidRPr="00310A11">
        <w:rPr>
          <w:spacing w:val="-9"/>
          <w:sz w:val="24"/>
          <w:szCs w:val="24"/>
        </w:rPr>
        <w:t xml:space="preserve">В </w:t>
      </w:r>
      <w:r w:rsidR="00331CEB">
        <w:rPr>
          <w:spacing w:val="-9"/>
          <w:sz w:val="24"/>
          <w:szCs w:val="24"/>
        </w:rPr>
        <w:t>третьем классе</w:t>
      </w:r>
      <w:r w:rsidRPr="00310A11">
        <w:rPr>
          <w:spacing w:val="-7"/>
          <w:sz w:val="24"/>
          <w:szCs w:val="24"/>
        </w:rPr>
        <w:t xml:space="preserve"> </w:t>
      </w:r>
      <w:r w:rsidR="00331CEB">
        <w:rPr>
          <w:spacing w:val="-7"/>
          <w:sz w:val="24"/>
          <w:szCs w:val="24"/>
        </w:rPr>
        <w:t xml:space="preserve">во время практических работ </w:t>
      </w:r>
      <w:r w:rsidRPr="00310A11">
        <w:rPr>
          <w:spacing w:val="-7"/>
          <w:sz w:val="24"/>
          <w:szCs w:val="24"/>
        </w:rPr>
        <w:t>учител</w:t>
      </w:r>
      <w:r w:rsidR="00331CEB">
        <w:rPr>
          <w:spacing w:val="-7"/>
          <w:sz w:val="24"/>
          <w:szCs w:val="24"/>
        </w:rPr>
        <w:t>ь выступает в качестве помощника. Учащиеся самостоятельно делятся на малые творческие группы, распределяют роли. Учитель предлагает только тему проекта и способ его реализации. Учащиеся могут предложить другой вид оформления проекта. Также учащиеся 3 класса самостоятельно осуществляют подбор информации для проектов.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b/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>Содержание занятий.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>Тема 1</w:t>
      </w:r>
      <w:r>
        <w:rPr>
          <w:b/>
          <w:spacing w:val="-8"/>
          <w:sz w:val="24"/>
          <w:szCs w:val="24"/>
        </w:rPr>
        <w:t xml:space="preserve">. </w:t>
      </w:r>
      <w:r w:rsidR="00966AEC">
        <w:rPr>
          <w:spacing w:val="-8"/>
          <w:sz w:val="24"/>
          <w:szCs w:val="24"/>
        </w:rPr>
        <w:t>Введение. Понятие о животном мире.</w:t>
      </w:r>
    </w:p>
    <w:p w:rsidR="0077279C" w:rsidRPr="005358B7" w:rsidRDefault="00966AEC" w:rsidP="00966AE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Беседа о животном мире.</w:t>
      </w:r>
      <w:r w:rsidR="0077279C" w:rsidRPr="005358B7">
        <w:rPr>
          <w:spacing w:val="-8"/>
          <w:sz w:val="24"/>
          <w:szCs w:val="24"/>
        </w:rPr>
        <w:t xml:space="preserve"> </w:t>
      </w:r>
      <w:r w:rsidR="00B85DA5">
        <w:rPr>
          <w:spacing w:val="-8"/>
          <w:sz w:val="24"/>
          <w:szCs w:val="24"/>
        </w:rPr>
        <w:t xml:space="preserve">Есть ли вредные </w:t>
      </w:r>
      <w:r w:rsidR="005E3E32">
        <w:rPr>
          <w:spacing w:val="-8"/>
          <w:sz w:val="24"/>
          <w:szCs w:val="24"/>
        </w:rPr>
        <w:t>и бесполезные животные?</w:t>
      </w:r>
      <w:r w:rsidR="0077279C" w:rsidRPr="005358B7">
        <w:rPr>
          <w:spacing w:val="-8"/>
          <w:sz w:val="24"/>
          <w:szCs w:val="24"/>
        </w:rPr>
        <w:t xml:space="preserve"> Практическая работа в группах - «Раскрась».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</w:t>
      </w:r>
      <w:r w:rsidRPr="005358B7">
        <w:rPr>
          <w:b/>
          <w:spacing w:val="-8"/>
          <w:sz w:val="24"/>
          <w:szCs w:val="24"/>
        </w:rPr>
        <w:t xml:space="preserve">. </w:t>
      </w:r>
      <w:r w:rsidR="00966AEC">
        <w:rPr>
          <w:spacing w:val="-8"/>
          <w:sz w:val="24"/>
          <w:szCs w:val="24"/>
        </w:rPr>
        <w:t>Классификация животного мира.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spacing w:val="-8"/>
          <w:sz w:val="24"/>
          <w:szCs w:val="24"/>
        </w:rPr>
        <w:t xml:space="preserve">Знакомство с </w:t>
      </w:r>
      <w:r w:rsidR="00966AEC">
        <w:rPr>
          <w:spacing w:val="-8"/>
          <w:sz w:val="24"/>
          <w:szCs w:val="24"/>
        </w:rPr>
        <w:t>классификацией животных.</w:t>
      </w:r>
      <w:r w:rsidRPr="005358B7">
        <w:rPr>
          <w:spacing w:val="-8"/>
          <w:sz w:val="24"/>
          <w:szCs w:val="24"/>
        </w:rPr>
        <w:t xml:space="preserve"> Работа с текстом. Разгадывание загадок.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3.</w:t>
      </w:r>
      <w:r w:rsidRPr="005358B7">
        <w:rPr>
          <w:b/>
          <w:spacing w:val="-8"/>
          <w:sz w:val="24"/>
          <w:szCs w:val="24"/>
        </w:rPr>
        <w:t xml:space="preserve"> </w:t>
      </w:r>
      <w:r w:rsidR="00966AEC" w:rsidRPr="00966AEC">
        <w:rPr>
          <w:spacing w:val="-8"/>
          <w:sz w:val="24"/>
          <w:szCs w:val="24"/>
        </w:rPr>
        <w:t>Распространение животных на земле.</w:t>
      </w:r>
      <w:r w:rsidR="00966AEC">
        <w:rPr>
          <w:b/>
          <w:spacing w:val="-8"/>
          <w:sz w:val="24"/>
          <w:szCs w:val="24"/>
        </w:rPr>
        <w:t xml:space="preserve"> </w:t>
      </w:r>
      <w:r w:rsidR="00966AEC">
        <w:rPr>
          <w:spacing w:val="-8"/>
          <w:sz w:val="24"/>
          <w:szCs w:val="24"/>
        </w:rPr>
        <w:t>Редкие животные.</w:t>
      </w:r>
      <w:r w:rsidRPr="005358B7">
        <w:rPr>
          <w:spacing w:val="-8"/>
          <w:sz w:val="24"/>
          <w:szCs w:val="24"/>
        </w:rPr>
        <w:t xml:space="preserve">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spacing w:val="-8"/>
          <w:sz w:val="24"/>
          <w:szCs w:val="24"/>
        </w:rPr>
        <w:t>Работа с текстом. Экологическая игра «А что будет если…»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4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</w:t>
      </w:r>
      <w:r w:rsidR="00966AEC">
        <w:rPr>
          <w:spacing w:val="-8"/>
          <w:sz w:val="24"/>
          <w:szCs w:val="24"/>
        </w:rPr>
        <w:t>Значение животных в жизни человека.</w:t>
      </w:r>
      <w:r w:rsidRPr="005358B7">
        <w:rPr>
          <w:spacing w:val="-8"/>
          <w:sz w:val="24"/>
          <w:szCs w:val="24"/>
        </w:rPr>
        <w:t xml:space="preserve">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spacing w:val="-8"/>
          <w:sz w:val="24"/>
          <w:szCs w:val="24"/>
        </w:rPr>
        <w:t>Просмотр видеоматериалов.  Работа с текстом.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5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</w:t>
      </w:r>
      <w:r w:rsidR="00966AEC">
        <w:rPr>
          <w:spacing w:val="-8"/>
          <w:sz w:val="24"/>
          <w:szCs w:val="24"/>
        </w:rPr>
        <w:t>Как животные предсказывают погоду.</w:t>
      </w:r>
      <w:r w:rsidRPr="005358B7">
        <w:rPr>
          <w:spacing w:val="-8"/>
          <w:sz w:val="24"/>
          <w:szCs w:val="24"/>
        </w:rPr>
        <w:t xml:space="preserve"> 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B85DA5">
        <w:rPr>
          <w:spacing w:val="-8"/>
          <w:sz w:val="24"/>
          <w:szCs w:val="24"/>
        </w:rPr>
        <w:t xml:space="preserve">Как </w:t>
      </w:r>
      <w:r w:rsidRPr="00B85DA5">
        <w:rPr>
          <w:bCs/>
          <w:spacing w:val="-8"/>
          <w:sz w:val="24"/>
          <w:szCs w:val="24"/>
        </w:rPr>
        <w:t>предсказать</w:t>
      </w:r>
      <w:r w:rsidRPr="00B85DA5">
        <w:rPr>
          <w:spacing w:val="-8"/>
          <w:sz w:val="24"/>
          <w:szCs w:val="24"/>
        </w:rPr>
        <w:t xml:space="preserve"> </w:t>
      </w:r>
      <w:r w:rsidRPr="00B85DA5">
        <w:rPr>
          <w:bCs/>
          <w:spacing w:val="-8"/>
          <w:sz w:val="24"/>
          <w:szCs w:val="24"/>
        </w:rPr>
        <w:t>погоду</w:t>
      </w:r>
      <w:r w:rsidRPr="00B85DA5">
        <w:rPr>
          <w:spacing w:val="-8"/>
          <w:sz w:val="24"/>
          <w:szCs w:val="24"/>
        </w:rPr>
        <w:t xml:space="preserve"> по поведению </w:t>
      </w:r>
      <w:r w:rsidRPr="00B85DA5">
        <w:rPr>
          <w:bCs/>
          <w:spacing w:val="-8"/>
          <w:sz w:val="24"/>
          <w:szCs w:val="24"/>
        </w:rPr>
        <w:t>животных</w:t>
      </w:r>
      <w:r w:rsidRPr="00B85DA5">
        <w:rPr>
          <w:spacing w:val="-8"/>
          <w:sz w:val="24"/>
          <w:szCs w:val="24"/>
        </w:rPr>
        <w:t>, птиц и насекомых?</w:t>
      </w:r>
      <w:r>
        <w:rPr>
          <w:b/>
          <w:bCs/>
          <w:spacing w:val="-8"/>
          <w:sz w:val="24"/>
          <w:szCs w:val="24"/>
        </w:rPr>
        <w:t xml:space="preserve">  </w:t>
      </w:r>
      <w:r w:rsidR="0077279C" w:rsidRPr="005358B7">
        <w:rPr>
          <w:spacing w:val="-8"/>
          <w:sz w:val="24"/>
          <w:szCs w:val="24"/>
        </w:rPr>
        <w:t>Разгадывание кроссвордов, загадок. Работа в группах «Собери мозаику».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6</w:t>
      </w:r>
      <w:r w:rsidRPr="005358B7">
        <w:rPr>
          <w:b/>
          <w:spacing w:val="-8"/>
          <w:sz w:val="24"/>
          <w:szCs w:val="24"/>
        </w:rPr>
        <w:t xml:space="preserve">. </w:t>
      </w:r>
      <w:r w:rsidR="00966AEC">
        <w:rPr>
          <w:spacing w:val="-8"/>
          <w:sz w:val="24"/>
          <w:szCs w:val="24"/>
        </w:rPr>
        <w:t>Охрана животного мира.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Как мы можем помочь животным. </w:t>
      </w:r>
      <w:r w:rsidR="0077279C" w:rsidRPr="005358B7">
        <w:rPr>
          <w:spacing w:val="-8"/>
          <w:sz w:val="24"/>
          <w:szCs w:val="24"/>
        </w:rPr>
        <w:t>Работа с текстом. Сочинение загадок.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 xml:space="preserve">7. </w:t>
      </w:r>
      <w:r w:rsidR="00966AEC">
        <w:rPr>
          <w:spacing w:val="-8"/>
          <w:sz w:val="24"/>
          <w:szCs w:val="24"/>
        </w:rPr>
        <w:t>Красная книга.</w:t>
      </w:r>
      <w:r w:rsidRPr="005358B7">
        <w:rPr>
          <w:spacing w:val="-8"/>
          <w:sz w:val="24"/>
          <w:szCs w:val="24"/>
        </w:rPr>
        <w:t xml:space="preserve"> 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Редкие и исчезающие животные.</w:t>
      </w:r>
      <w:r w:rsidR="0077279C" w:rsidRPr="005358B7">
        <w:rPr>
          <w:spacing w:val="-8"/>
          <w:sz w:val="24"/>
          <w:szCs w:val="24"/>
        </w:rPr>
        <w:t xml:space="preserve"> Работа с текстом. Разгадывание ребусов, загадок.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8</w:t>
      </w:r>
      <w:r w:rsidRPr="005358B7">
        <w:rPr>
          <w:b/>
          <w:spacing w:val="-8"/>
          <w:sz w:val="24"/>
          <w:szCs w:val="24"/>
        </w:rPr>
        <w:t xml:space="preserve">. </w:t>
      </w:r>
      <w:r w:rsidR="00966AEC">
        <w:rPr>
          <w:spacing w:val="-8"/>
          <w:sz w:val="24"/>
          <w:szCs w:val="24"/>
        </w:rPr>
        <w:t>Проведение викторины «Что я знаю о животных?».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9</w:t>
      </w:r>
      <w:r w:rsidRPr="005358B7">
        <w:rPr>
          <w:spacing w:val="-8"/>
          <w:sz w:val="24"/>
          <w:szCs w:val="24"/>
        </w:rPr>
        <w:t xml:space="preserve">. </w:t>
      </w:r>
      <w:r w:rsidR="00966AEC">
        <w:rPr>
          <w:spacing w:val="-8"/>
          <w:sz w:val="24"/>
          <w:szCs w:val="24"/>
        </w:rPr>
        <w:t>Как животные оказались в нашем жилище.</w:t>
      </w:r>
      <w:r>
        <w:rPr>
          <w:spacing w:val="-8"/>
          <w:sz w:val="24"/>
          <w:szCs w:val="24"/>
        </w:rPr>
        <w:t xml:space="preserve"> 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B85DA5">
        <w:rPr>
          <w:spacing w:val="-8"/>
          <w:sz w:val="24"/>
          <w:szCs w:val="24"/>
        </w:rPr>
        <w:t>История приручения и одомашнивания животных человеком</w:t>
      </w:r>
      <w:r w:rsidR="00966AEC" w:rsidRPr="00B85DA5">
        <w:rPr>
          <w:spacing w:val="-8"/>
          <w:sz w:val="24"/>
          <w:szCs w:val="24"/>
        </w:rPr>
        <w:t>.</w:t>
      </w:r>
      <w:r w:rsidR="00966AEC">
        <w:rPr>
          <w:spacing w:val="-8"/>
          <w:sz w:val="24"/>
          <w:szCs w:val="24"/>
        </w:rPr>
        <w:t xml:space="preserve"> Работа с текстом. Игра.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10</w:t>
      </w:r>
      <w:r w:rsidRPr="005358B7">
        <w:rPr>
          <w:b/>
          <w:spacing w:val="-8"/>
          <w:sz w:val="24"/>
          <w:szCs w:val="24"/>
        </w:rPr>
        <w:t xml:space="preserve">. </w:t>
      </w:r>
      <w:r w:rsidR="00966AEC">
        <w:rPr>
          <w:spacing w:val="-8"/>
          <w:sz w:val="24"/>
          <w:szCs w:val="24"/>
        </w:rPr>
        <w:t>Собаки – самые верные друзья человека.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История домашней собаки.</w:t>
      </w:r>
      <w:r w:rsidR="0077279C" w:rsidRPr="005358B7">
        <w:rPr>
          <w:spacing w:val="-8"/>
          <w:sz w:val="24"/>
          <w:szCs w:val="24"/>
        </w:rPr>
        <w:t xml:space="preserve"> Работа</w:t>
      </w:r>
      <w:r w:rsidR="00ED6767">
        <w:rPr>
          <w:spacing w:val="-8"/>
          <w:sz w:val="24"/>
          <w:szCs w:val="24"/>
        </w:rPr>
        <w:t xml:space="preserve"> с текстом. Коллективное панно.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lastRenderedPageBreak/>
        <w:t xml:space="preserve">Тема </w:t>
      </w:r>
      <w:r>
        <w:rPr>
          <w:b/>
          <w:spacing w:val="-8"/>
          <w:sz w:val="24"/>
          <w:szCs w:val="24"/>
        </w:rPr>
        <w:t>11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</w:t>
      </w:r>
      <w:r w:rsidR="00966AEC">
        <w:rPr>
          <w:spacing w:val="-8"/>
          <w:sz w:val="24"/>
          <w:szCs w:val="24"/>
        </w:rPr>
        <w:t>Самые, самые…породы</w:t>
      </w:r>
      <w:r w:rsidRPr="005358B7">
        <w:rPr>
          <w:spacing w:val="-8"/>
          <w:sz w:val="24"/>
          <w:szCs w:val="24"/>
        </w:rPr>
        <w:t xml:space="preserve">. 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Выведение различных пород собак.</w:t>
      </w:r>
      <w:r w:rsidR="0077279C" w:rsidRPr="005358B7">
        <w:rPr>
          <w:spacing w:val="-8"/>
          <w:sz w:val="24"/>
          <w:szCs w:val="24"/>
        </w:rPr>
        <w:t xml:space="preserve"> Работа с текстом. Отгадывание загадок на тему «</w:t>
      </w:r>
      <w:r w:rsidR="00966AEC">
        <w:rPr>
          <w:spacing w:val="-8"/>
          <w:sz w:val="24"/>
          <w:szCs w:val="24"/>
        </w:rPr>
        <w:t>Собаки</w:t>
      </w:r>
      <w:r w:rsidR="0077279C" w:rsidRPr="005358B7">
        <w:rPr>
          <w:spacing w:val="-8"/>
          <w:sz w:val="24"/>
          <w:szCs w:val="24"/>
        </w:rPr>
        <w:t>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12</w:t>
      </w:r>
      <w:r w:rsidRPr="005358B7">
        <w:rPr>
          <w:b/>
          <w:spacing w:val="-8"/>
          <w:sz w:val="24"/>
          <w:szCs w:val="24"/>
        </w:rPr>
        <w:t xml:space="preserve">.  </w:t>
      </w:r>
      <w:r w:rsidR="00966AEC">
        <w:rPr>
          <w:spacing w:val="-8"/>
          <w:sz w:val="24"/>
          <w:szCs w:val="24"/>
        </w:rPr>
        <w:t>Интересные истории о собаках.</w:t>
      </w:r>
    </w:p>
    <w:p w:rsidR="00966AEC" w:rsidRPr="005358B7" w:rsidRDefault="00966AEC" w:rsidP="00966AE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spacing w:val="-8"/>
          <w:sz w:val="24"/>
          <w:szCs w:val="24"/>
        </w:rPr>
        <w:t>Работа с текстом. Разгадывание ребусов, загадок.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13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 </w:t>
      </w:r>
      <w:r w:rsidR="00966AEC">
        <w:rPr>
          <w:spacing w:val="-8"/>
          <w:sz w:val="24"/>
          <w:szCs w:val="24"/>
        </w:rPr>
        <w:t>Собака в цирке.</w:t>
      </w:r>
      <w:r w:rsidRPr="005358B7">
        <w:rPr>
          <w:spacing w:val="-8"/>
          <w:sz w:val="24"/>
          <w:szCs w:val="24"/>
        </w:rPr>
        <w:t xml:space="preserve"> </w:t>
      </w:r>
    </w:p>
    <w:p w:rsidR="0077279C" w:rsidRPr="005358B7" w:rsidRDefault="00B85DA5" w:rsidP="00966AE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Дрессировка собак. Методика дрессировки собак Дуровых. </w:t>
      </w:r>
      <w:r w:rsidR="0077279C" w:rsidRPr="005358B7">
        <w:rPr>
          <w:spacing w:val="-8"/>
          <w:sz w:val="24"/>
          <w:szCs w:val="24"/>
        </w:rPr>
        <w:t>Работа с текстом. Викторина на тему «</w:t>
      </w:r>
      <w:r w:rsidR="00966AEC">
        <w:rPr>
          <w:spacing w:val="-8"/>
          <w:sz w:val="24"/>
          <w:szCs w:val="24"/>
        </w:rPr>
        <w:t>Собаки – герои произведений</w:t>
      </w:r>
      <w:r w:rsidR="0077279C" w:rsidRPr="005358B7">
        <w:rPr>
          <w:spacing w:val="-8"/>
          <w:sz w:val="24"/>
          <w:szCs w:val="24"/>
        </w:rPr>
        <w:t>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14</w:t>
      </w:r>
      <w:r w:rsidRPr="005358B7">
        <w:rPr>
          <w:b/>
          <w:spacing w:val="-8"/>
          <w:sz w:val="24"/>
          <w:szCs w:val="24"/>
        </w:rPr>
        <w:t xml:space="preserve">. </w:t>
      </w:r>
      <w:r w:rsidR="00D37B65">
        <w:rPr>
          <w:spacing w:val="-8"/>
          <w:sz w:val="24"/>
          <w:szCs w:val="24"/>
        </w:rPr>
        <w:t>Кошки, которые гуляют сами по себе</w:t>
      </w:r>
      <w:r>
        <w:rPr>
          <w:spacing w:val="-8"/>
          <w:sz w:val="24"/>
          <w:szCs w:val="24"/>
        </w:rPr>
        <w:t xml:space="preserve">. 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История происхождения домашней кошки. Легенды об </w:t>
      </w:r>
      <w:r w:rsidR="00D37B65">
        <w:rPr>
          <w:spacing w:val="-8"/>
          <w:sz w:val="24"/>
          <w:szCs w:val="24"/>
        </w:rPr>
        <w:t>удивительных кошках</w:t>
      </w:r>
      <w:r w:rsidR="0077279C" w:rsidRPr="005358B7">
        <w:rPr>
          <w:spacing w:val="-8"/>
          <w:sz w:val="24"/>
          <w:szCs w:val="24"/>
        </w:rPr>
        <w:t>. Работа с текстом.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15</w:t>
      </w:r>
      <w:r w:rsidRPr="005358B7">
        <w:rPr>
          <w:b/>
          <w:spacing w:val="-8"/>
          <w:sz w:val="24"/>
          <w:szCs w:val="24"/>
        </w:rPr>
        <w:t xml:space="preserve">. </w:t>
      </w:r>
      <w:r w:rsidR="00D37B65">
        <w:rPr>
          <w:spacing w:val="-8"/>
          <w:sz w:val="24"/>
          <w:szCs w:val="24"/>
        </w:rPr>
        <w:t>Породы кошек.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Сколько пород кошек существует. Самые удивительные породы</w:t>
      </w:r>
      <w:r w:rsidR="0077279C" w:rsidRPr="005358B7">
        <w:rPr>
          <w:spacing w:val="-8"/>
          <w:sz w:val="24"/>
          <w:szCs w:val="24"/>
        </w:rPr>
        <w:t xml:space="preserve">. Рисование </w:t>
      </w:r>
      <w:r w:rsidR="00D37B65">
        <w:rPr>
          <w:spacing w:val="-8"/>
          <w:sz w:val="24"/>
          <w:szCs w:val="24"/>
        </w:rPr>
        <w:t>кошек</w:t>
      </w:r>
      <w:r w:rsidR="0077279C" w:rsidRPr="005358B7">
        <w:rPr>
          <w:spacing w:val="-8"/>
          <w:sz w:val="24"/>
          <w:szCs w:val="24"/>
        </w:rPr>
        <w:t xml:space="preserve">.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16</w:t>
      </w:r>
      <w:r w:rsidRPr="005358B7">
        <w:rPr>
          <w:b/>
          <w:spacing w:val="-8"/>
          <w:sz w:val="24"/>
          <w:szCs w:val="24"/>
        </w:rPr>
        <w:t xml:space="preserve">. </w:t>
      </w:r>
      <w:r w:rsidR="00D37B65">
        <w:rPr>
          <w:spacing w:val="-8"/>
          <w:sz w:val="24"/>
          <w:szCs w:val="24"/>
        </w:rPr>
        <w:t>Удивительные истории о кошках.</w:t>
      </w:r>
      <w:r>
        <w:rPr>
          <w:spacing w:val="-8"/>
          <w:sz w:val="24"/>
          <w:szCs w:val="24"/>
        </w:rPr>
        <w:t xml:space="preserve"> </w:t>
      </w:r>
    </w:p>
    <w:p w:rsidR="0077279C" w:rsidRPr="005358B7" w:rsidRDefault="00B85DA5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История происхождения домашней кошки. Особенности поведения домашней кошки.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17</w:t>
      </w:r>
      <w:r w:rsidRPr="005358B7">
        <w:rPr>
          <w:b/>
          <w:spacing w:val="-8"/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 w:rsidR="00D37B65">
        <w:rPr>
          <w:spacing w:val="-8"/>
          <w:sz w:val="24"/>
          <w:szCs w:val="24"/>
        </w:rPr>
        <w:t>Пернатая радуга в комнате.</w:t>
      </w:r>
    </w:p>
    <w:p w:rsidR="003F6268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Кого можно содержать в клетке дома.</w:t>
      </w:r>
      <w:r w:rsidR="0077279C" w:rsidRPr="005358B7">
        <w:rPr>
          <w:spacing w:val="-8"/>
          <w:sz w:val="24"/>
          <w:szCs w:val="24"/>
        </w:rPr>
        <w:t xml:space="preserve"> Работа с текстом. Разгадывание загадок</w:t>
      </w:r>
      <w:r>
        <w:rPr>
          <w:spacing w:val="-8"/>
          <w:sz w:val="24"/>
          <w:szCs w:val="24"/>
        </w:rPr>
        <w:t xml:space="preserve">.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18</w:t>
      </w:r>
      <w:r w:rsidRPr="005358B7">
        <w:rPr>
          <w:b/>
          <w:spacing w:val="-8"/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 </w:t>
      </w:r>
      <w:r w:rsidR="00D37B65">
        <w:rPr>
          <w:spacing w:val="-8"/>
          <w:sz w:val="24"/>
          <w:szCs w:val="24"/>
        </w:rPr>
        <w:t>Говорящие птицы.</w:t>
      </w:r>
    </w:p>
    <w:p w:rsidR="0077279C" w:rsidRPr="005358B7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rStyle w:val="extended-textshort"/>
          <w:bCs/>
          <w:sz w:val="24"/>
          <w:szCs w:val="24"/>
        </w:rPr>
        <w:t>П</w:t>
      </w:r>
      <w:r w:rsidRPr="003F6268">
        <w:rPr>
          <w:rStyle w:val="extended-textshort"/>
          <w:bCs/>
          <w:sz w:val="24"/>
          <w:szCs w:val="24"/>
        </w:rPr>
        <w:t>тиц</w:t>
      </w:r>
      <w:r>
        <w:rPr>
          <w:rStyle w:val="extended-textshort"/>
          <w:bCs/>
          <w:sz w:val="24"/>
          <w:szCs w:val="24"/>
        </w:rPr>
        <w:t>ы</w:t>
      </w:r>
      <w:r w:rsidRPr="003F6268">
        <w:rPr>
          <w:rStyle w:val="extended-textshort"/>
          <w:sz w:val="24"/>
          <w:szCs w:val="24"/>
        </w:rPr>
        <w:t xml:space="preserve">, которых легко можно научить </w:t>
      </w:r>
      <w:r w:rsidRPr="003F6268">
        <w:rPr>
          <w:rStyle w:val="extended-textshort"/>
          <w:bCs/>
          <w:sz w:val="24"/>
          <w:szCs w:val="24"/>
        </w:rPr>
        <w:t>говорить</w:t>
      </w:r>
      <w:r w:rsidRPr="003F6268">
        <w:rPr>
          <w:rStyle w:val="extended-textshort"/>
          <w:sz w:val="24"/>
          <w:szCs w:val="24"/>
        </w:rPr>
        <w:t xml:space="preserve"> в домашних условиях.</w:t>
      </w:r>
      <w:r>
        <w:rPr>
          <w:rStyle w:val="extended-textshort"/>
        </w:rPr>
        <w:t xml:space="preserve"> </w:t>
      </w:r>
      <w:r w:rsidR="00B85DA5" w:rsidRPr="00B85DA5">
        <w:rPr>
          <w:rStyle w:val="extended-textshort"/>
          <w:sz w:val="24"/>
          <w:szCs w:val="24"/>
        </w:rPr>
        <w:t>Как можно обучить попугая подражанию человеческой речи</w:t>
      </w:r>
      <w:r w:rsidR="00B85DA5">
        <w:rPr>
          <w:rStyle w:val="extended-textshort"/>
        </w:rPr>
        <w:t xml:space="preserve">. </w:t>
      </w:r>
      <w:r w:rsidR="0077279C" w:rsidRPr="003F6268">
        <w:rPr>
          <w:spacing w:val="-8"/>
          <w:sz w:val="24"/>
          <w:szCs w:val="24"/>
        </w:rPr>
        <w:t>Работа с текстом.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19</w:t>
      </w:r>
      <w:r w:rsidRPr="005358B7">
        <w:rPr>
          <w:b/>
          <w:spacing w:val="-8"/>
          <w:sz w:val="24"/>
          <w:szCs w:val="24"/>
        </w:rPr>
        <w:t xml:space="preserve">. </w:t>
      </w:r>
      <w:r w:rsidR="00A15D83">
        <w:rPr>
          <w:spacing w:val="-8"/>
          <w:sz w:val="24"/>
          <w:szCs w:val="24"/>
        </w:rPr>
        <w:t>Самые тихие соседи.</w:t>
      </w:r>
      <w:r>
        <w:rPr>
          <w:spacing w:val="-8"/>
          <w:sz w:val="24"/>
          <w:szCs w:val="24"/>
        </w:rPr>
        <w:t xml:space="preserve"> </w:t>
      </w:r>
    </w:p>
    <w:p w:rsidR="0077279C" w:rsidRPr="005358B7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3F6268">
        <w:rPr>
          <w:spacing w:val="-8"/>
          <w:sz w:val="24"/>
          <w:szCs w:val="24"/>
        </w:rPr>
        <w:t>Аквариум дома</w:t>
      </w:r>
      <w:r w:rsidR="0077279C" w:rsidRPr="003F6268">
        <w:rPr>
          <w:spacing w:val="-8"/>
          <w:sz w:val="24"/>
          <w:szCs w:val="24"/>
        </w:rPr>
        <w:t xml:space="preserve">. Решение головоломок.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20</w:t>
      </w:r>
      <w:r w:rsidR="00A15D83">
        <w:rPr>
          <w:b/>
          <w:spacing w:val="-8"/>
          <w:sz w:val="24"/>
          <w:szCs w:val="24"/>
        </w:rPr>
        <w:t xml:space="preserve">. </w:t>
      </w:r>
      <w:r>
        <w:rPr>
          <w:b/>
          <w:spacing w:val="-8"/>
          <w:sz w:val="24"/>
          <w:szCs w:val="24"/>
        </w:rPr>
        <w:t xml:space="preserve"> </w:t>
      </w:r>
      <w:r w:rsidR="00A15D83">
        <w:rPr>
          <w:spacing w:val="-8"/>
          <w:sz w:val="24"/>
          <w:szCs w:val="24"/>
        </w:rPr>
        <w:t>Самые тихие соседи.</w:t>
      </w:r>
    </w:p>
    <w:p w:rsidR="0077279C" w:rsidRPr="005358B7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Разные виды рыбок. Неизвестные факты о рыбках.</w:t>
      </w:r>
      <w:r w:rsidR="0077279C" w:rsidRPr="005358B7">
        <w:rPr>
          <w:spacing w:val="-8"/>
          <w:sz w:val="24"/>
          <w:szCs w:val="24"/>
        </w:rPr>
        <w:t xml:space="preserve"> Просмотр видеоматериалов. Работа с текстом.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21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 </w:t>
      </w:r>
      <w:r w:rsidR="00A15D83">
        <w:rPr>
          <w:spacing w:val="-8"/>
          <w:sz w:val="24"/>
          <w:szCs w:val="24"/>
        </w:rPr>
        <w:t>Мелкие домашние грызуны. Хомяки.</w:t>
      </w:r>
    </w:p>
    <w:p w:rsidR="0077279C" w:rsidRPr="005358B7" w:rsidRDefault="00A15D83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Хомяки. Интересные факты о хомяках.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22</w:t>
      </w:r>
      <w:r w:rsidRPr="005358B7">
        <w:rPr>
          <w:b/>
          <w:spacing w:val="-8"/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 w:rsidR="00A15D83">
        <w:rPr>
          <w:spacing w:val="-8"/>
          <w:sz w:val="24"/>
          <w:szCs w:val="24"/>
        </w:rPr>
        <w:t>Мелкие домашние грызуны. Морские свинки.</w:t>
      </w:r>
    </w:p>
    <w:p w:rsidR="0077279C" w:rsidRPr="005358B7" w:rsidRDefault="00A15D83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История появления морских свинок. Почему её так называют?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23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 </w:t>
      </w:r>
      <w:r w:rsidR="009B7E0E">
        <w:rPr>
          <w:spacing w:val="-8"/>
          <w:sz w:val="24"/>
          <w:szCs w:val="24"/>
        </w:rPr>
        <w:t xml:space="preserve">Животные </w:t>
      </w:r>
      <w:r w:rsidR="003F6268">
        <w:rPr>
          <w:spacing w:val="-8"/>
          <w:sz w:val="24"/>
          <w:szCs w:val="24"/>
        </w:rPr>
        <w:t>–</w:t>
      </w:r>
      <w:r w:rsidR="009B7E0E">
        <w:rPr>
          <w:spacing w:val="-8"/>
          <w:sz w:val="24"/>
          <w:szCs w:val="24"/>
        </w:rPr>
        <w:t>помощники</w:t>
      </w:r>
      <w:r w:rsidR="003F6268">
        <w:rPr>
          <w:spacing w:val="-8"/>
          <w:sz w:val="24"/>
          <w:szCs w:val="24"/>
        </w:rPr>
        <w:t>:</w:t>
      </w:r>
      <w:r w:rsidR="009B7E0E">
        <w:rPr>
          <w:spacing w:val="-8"/>
          <w:sz w:val="24"/>
          <w:szCs w:val="24"/>
        </w:rPr>
        <w:t xml:space="preserve"> лошадь, верблюд, слон</w:t>
      </w:r>
      <w:r w:rsidR="0011398E">
        <w:rPr>
          <w:spacing w:val="-8"/>
          <w:sz w:val="24"/>
          <w:szCs w:val="24"/>
        </w:rPr>
        <w:t xml:space="preserve"> и другие.</w:t>
      </w:r>
    </w:p>
    <w:p w:rsidR="0077279C" w:rsidRPr="005358B7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Каких помощников мы знаем? Новые факты о других животных.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24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</w:t>
      </w:r>
      <w:r w:rsidR="009B7E0E">
        <w:rPr>
          <w:spacing w:val="-8"/>
          <w:sz w:val="24"/>
          <w:szCs w:val="24"/>
        </w:rPr>
        <w:t>Животные, которые помогают сохранить здоровье.</w:t>
      </w:r>
    </w:p>
    <w:p w:rsidR="0077279C" w:rsidRPr="005358B7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Как животные помогают нам сохранить и укрепить здоровье.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25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 </w:t>
      </w:r>
      <w:r w:rsidR="009B7E0E">
        <w:rPr>
          <w:spacing w:val="-8"/>
          <w:sz w:val="24"/>
          <w:szCs w:val="24"/>
        </w:rPr>
        <w:t>Проведение викторины «Знатоки домашних животных».</w:t>
      </w:r>
    </w:p>
    <w:p w:rsidR="009B7E0E" w:rsidRDefault="009B7E0E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Викторина «Знатоки домашних животных».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26</w:t>
      </w:r>
      <w:r w:rsidRPr="005358B7">
        <w:rPr>
          <w:b/>
          <w:spacing w:val="-8"/>
          <w:sz w:val="24"/>
          <w:szCs w:val="24"/>
        </w:rPr>
        <w:t>.</w:t>
      </w:r>
      <w:r w:rsidRPr="005358B7">
        <w:rPr>
          <w:spacing w:val="-8"/>
          <w:sz w:val="24"/>
          <w:szCs w:val="24"/>
        </w:rPr>
        <w:t xml:space="preserve"> </w:t>
      </w:r>
      <w:r w:rsidR="009B7E0E">
        <w:rPr>
          <w:spacing w:val="-8"/>
          <w:sz w:val="24"/>
          <w:szCs w:val="24"/>
        </w:rPr>
        <w:t>Ленинградский зоопарк во время блокады.</w:t>
      </w:r>
      <w:r>
        <w:rPr>
          <w:spacing w:val="-8"/>
          <w:sz w:val="24"/>
          <w:szCs w:val="24"/>
        </w:rPr>
        <w:t xml:space="preserve"> </w:t>
      </w:r>
    </w:p>
    <w:p w:rsidR="0077279C" w:rsidRPr="005358B7" w:rsidRDefault="009536C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9536C8">
        <w:rPr>
          <w:spacing w:val="-8"/>
          <w:sz w:val="24"/>
          <w:szCs w:val="24"/>
        </w:rPr>
        <w:lastRenderedPageBreak/>
        <w:t xml:space="preserve">Что происходило в зоопарке во время блокады? Как выжили животные? </w:t>
      </w:r>
      <w:r w:rsidR="0077279C" w:rsidRPr="009536C8">
        <w:rPr>
          <w:spacing w:val="-8"/>
          <w:sz w:val="24"/>
          <w:szCs w:val="24"/>
        </w:rPr>
        <w:t>Просмотр видеофильма. Лепка из пластилина.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27</w:t>
      </w:r>
      <w:r w:rsidRPr="005358B7">
        <w:rPr>
          <w:b/>
          <w:spacing w:val="-8"/>
          <w:sz w:val="24"/>
          <w:szCs w:val="24"/>
        </w:rPr>
        <w:t xml:space="preserve">. </w:t>
      </w:r>
      <w:r w:rsidR="009B7E0E">
        <w:rPr>
          <w:spacing w:val="-8"/>
          <w:sz w:val="24"/>
          <w:szCs w:val="24"/>
        </w:rPr>
        <w:t>Памятники собакам.</w:t>
      </w:r>
    </w:p>
    <w:p w:rsidR="009536C8" w:rsidRDefault="009536C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9536C8">
        <w:rPr>
          <w:spacing w:val="-8"/>
          <w:sz w:val="24"/>
          <w:szCs w:val="24"/>
        </w:rPr>
        <w:t>Кому были установлены памя</w:t>
      </w:r>
      <w:r>
        <w:rPr>
          <w:spacing w:val="-8"/>
          <w:sz w:val="24"/>
          <w:szCs w:val="24"/>
        </w:rPr>
        <w:t>тник</w:t>
      </w:r>
      <w:r w:rsidRPr="009536C8">
        <w:rPr>
          <w:spacing w:val="-8"/>
          <w:sz w:val="24"/>
          <w:szCs w:val="24"/>
        </w:rPr>
        <w:t xml:space="preserve">и? Работа с текстом.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28</w:t>
      </w:r>
      <w:r w:rsidRPr="005358B7">
        <w:rPr>
          <w:b/>
          <w:spacing w:val="-8"/>
          <w:sz w:val="24"/>
          <w:szCs w:val="24"/>
        </w:rPr>
        <w:t xml:space="preserve">. </w:t>
      </w:r>
      <w:r w:rsidR="009B7E0E">
        <w:rPr>
          <w:spacing w:val="-8"/>
          <w:sz w:val="24"/>
          <w:szCs w:val="24"/>
        </w:rPr>
        <w:t>Памятники кошкам.</w:t>
      </w:r>
      <w:r w:rsidRPr="005358B7">
        <w:rPr>
          <w:spacing w:val="-8"/>
          <w:sz w:val="24"/>
          <w:szCs w:val="24"/>
        </w:rPr>
        <w:t xml:space="preserve"> </w:t>
      </w:r>
    </w:p>
    <w:p w:rsidR="009536C8" w:rsidRDefault="009536C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9536C8">
        <w:rPr>
          <w:spacing w:val="-8"/>
          <w:sz w:val="24"/>
          <w:szCs w:val="24"/>
        </w:rPr>
        <w:t>Кому были установлены памя</w:t>
      </w:r>
      <w:r>
        <w:rPr>
          <w:spacing w:val="-8"/>
          <w:sz w:val="24"/>
          <w:szCs w:val="24"/>
        </w:rPr>
        <w:t>тник</w:t>
      </w:r>
      <w:r w:rsidRPr="009536C8">
        <w:rPr>
          <w:spacing w:val="-8"/>
          <w:sz w:val="24"/>
          <w:szCs w:val="24"/>
        </w:rPr>
        <w:t>и?</w:t>
      </w:r>
      <w:r w:rsidR="0077279C" w:rsidRPr="009536C8">
        <w:rPr>
          <w:spacing w:val="-8"/>
          <w:sz w:val="24"/>
          <w:szCs w:val="24"/>
        </w:rPr>
        <w:t xml:space="preserve"> Работа с текстом.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29</w:t>
      </w:r>
      <w:r w:rsidRPr="005358B7">
        <w:rPr>
          <w:b/>
          <w:spacing w:val="-8"/>
          <w:sz w:val="24"/>
          <w:szCs w:val="24"/>
        </w:rPr>
        <w:t xml:space="preserve">. </w:t>
      </w:r>
      <w:r w:rsidR="009B7E0E">
        <w:rPr>
          <w:spacing w:val="-8"/>
          <w:sz w:val="24"/>
          <w:szCs w:val="24"/>
        </w:rPr>
        <w:t>Собаки, ставшие героями во время Великой Отечественной войны.</w:t>
      </w:r>
      <w:r>
        <w:rPr>
          <w:spacing w:val="-8"/>
          <w:sz w:val="24"/>
          <w:szCs w:val="24"/>
        </w:rPr>
        <w:t xml:space="preserve"> </w:t>
      </w:r>
    </w:p>
    <w:p w:rsidR="0077279C" w:rsidRPr="005358B7" w:rsidRDefault="009536C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11398E">
        <w:rPr>
          <w:sz w:val="24"/>
          <w:szCs w:val="24"/>
        </w:rPr>
        <w:t xml:space="preserve">Роль собак во время Великой Отечественной войны. </w:t>
      </w:r>
      <w:r w:rsidR="0077279C" w:rsidRPr="009536C8">
        <w:rPr>
          <w:spacing w:val="-8"/>
          <w:sz w:val="24"/>
          <w:szCs w:val="24"/>
        </w:rPr>
        <w:t>Работа с текстом. Изготовление панно «</w:t>
      </w:r>
      <w:r>
        <w:rPr>
          <w:spacing w:val="-8"/>
          <w:sz w:val="24"/>
          <w:szCs w:val="24"/>
        </w:rPr>
        <w:t>Герои</w:t>
      </w:r>
      <w:r w:rsidR="0077279C" w:rsidRPr="009536C8">
        <w:rPr>
          <w:spacing w:val="-8"/>
          <w:sz w:val="24"/>
          <w:szCs w:val="24"/>
        </w:rPr>
        <w:t>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b/>
          <w:spacing w:val="-8"/>
          <w:sz w:val="24"/>
          <w:szCs w:val="24"/>
        </w:rPr>
        <w:t>Тема 30</w:t>
      </w:r>
      <w:r w:rsidRPr="005358B7">
        <w:rPr>
          <w:b/>
          <w:spacing w:val="-8"/>
          <w:sz w:val="24"/>
          <w:szCs w:val="24"/>
        </w:rPr>
        <w:t xml:space="preserve">. </w:t>
      </w:r>
      <w:r w:rsidR="009B7E0E">
        <w:rPr>
          <w:spacing w:val="-8"/>
          <w:sz w:val="24"/>
          <w:szCs w:val="24"/>
        </w:rPr>
        <w:t>Легендарные кошки Великой Отечественной войны.</w:t>
      </w:r>
    </w:p>
    <w:p w:rsidR="0077279C" w:rsidRPr="005358B7" w:rsidRDefault="009536C8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9536C8">
        <w:rPr>
          <w:spacing w:val="-8"/>
          <w:sz w:val="24"/>
          <w:szCs w:val="24"/>
        </w:rPr>
        <w:t>Кошки во время Великой Отечественной войны. Чем они могли помочь?</w:t>
      </w:r>
      <w:r w:rsidR="0077279C" w:rsidRPr="009536C8">
        <w:rPr>
          <w:spacing w:val="-8"/>
          <w:sz w:val="24"/>
          <w:szCs w:val="24"/>
        </w:rPr>
        <w:t xml:space="preserve"> </w:t>
      </w:r>
      <w:r w:rsidR="00417CF6">
        <w:rPr>
          <w:spacing w:val="-8"/>
          <w:sz w:val="24"/>
          <w:szCs w:val="24"/>
        </w:rPr>
        <w:t xml:space="preserve">Игра </w:t>
      </w:r>
      <w:r w:rsidR="0077279C" w:rsidRPr="009536C8">
        <w:rPr>
          <w:spacing w:val="-8"/>
          <w:sz w:val="24"/>
          <w:szCs w:val="24"/>
        </w:rPr>
        <w:t>«Доскажи словечко». Разгадывание загадок на тему «Кошки».</w:t>
      </w:r>
    </w:p>
    <w:p w:rsidR="003F6268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color w:val="000000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31</w:t>
      </w:r>
      <w:r w:rsidRPr="005358B7">
        <w:rPr>
          <w:b/>
          <w:spacing w:val="-8"/>
          <w:sz w:val="24"/>
          <w:szCs w:val="24"/>
        </w:rPr>
        <w:t xml:space="preserve">. </w:t>
      </w:r>
      <w:r w:rsidRPr="003F6268">
        <w:rPr>
          <w:color w:val="000000"/>
          <w:sz w:val="24"/>
          <w:szCs w:val="24"/>
        </w:rPr>
        <w:t>Боевые дельфины-диверсанты</w:t>
      </w:r>
      <w:r>
        <w:rPr>
          <w:color w:val="000000"/>
          <w:sz w:val="24"/>
          <w:szCs w:val="24"/>
        </w:rPr>
        <w:t>.</w:t>
      </w:r>
    </w:p>
    <w:p w:rsidR="003F6268" w:rsidRDefault="003F6268" w:rsidP="0077279C">
      <w:pPr>
        <w:shd w:val="clear" w:color="auto" w:fill="FFFFFF"/>
        <w:spacing w:before="7" w:line="240" w:lineRule="auto"/>
        <w:ind w:right="-29" w:firstLine="302"/>
        <w:jc w:val="both"/>
        <w:rPr>
          <w:b/>
          <w:spacing w:val="-8"/>
          <w:sz w:val="24"/>
          <w:szCs w:val="24"/>
        </w:rPr>
      </w:pPr>
      <w:r>
        <w:rPr>
          <w:color w:val="000000"/>
          <w:sz w:val="24"/>
          <w:szCs w:val="24"/>
        </w:rPr>
        <w:t>Что такое школа диверсантов. Чтение рассказов.</w:t>
      </w:r>
      <w:r w:rsidRPr="005358B7">
        <w:rPr>
          <w:b/>
          <w:spacing w:val="-8"/>
          <w:sz w:val="24"/>
          <w:szCs w:val="24"/>
        </w:rPr>
        <w:t xml:space="preserve"> 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 w:rsidR="003F6268">
        <w:rPr>
          <w:b/>
          <w:spacing w:val="-8"/>
          <w:sz w:val="24"/>
          <w:szCs w:val="24"/>
        </w:rPr>
        <w:t>32</w:t>
      </w:r>
      <w:r w:rsidRPr="005358B7">
        <w:rPr>
          <w:b/>
          <w:spacing w:val="-8"/>
          <w:sz w:val="24"/>
          <w:szCs w:val="24"/>
        </w:rPr>
        <w:t xml:space="preserve">. </w:t>
      </w:r>
      <w:r w:rsidR="009B7E0E">
        <w:rPr>
          <w:spacing w:val="-8"/>
          <w:sz w:val="24"/>
          <w:szCs w:val="24"/>
        </w:rPr>
        <w:t>Воинские награды для животных.</w:t>
      </w:r>
      <w:r>
        <w:rPr>
          <w:spacing w:val="-8"/>
          <w:sz w:val="24"/>
          <w:szCs w:val="24"/>
        </w:rPr>
        <w:t xml:space="preserve"> </w:t>
      </w:r>
    </w:p>
    <w:p w:rsidR="0077279C" w:rsidRPr="005358B7" w:rsidRDefault="009536C8" w:rsidP="003F6268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Рассказ о медали</w:t>
      </w:r>
      <w:r w:rsidRPr="009536C8">
        <w:rPr>
          <w:rFonts w:ascii="PT Sans" w:hAnsi="PT Sans"/>
          <w:color w:val="222222"/>
          <w:sz w:val="29"/>
          <w:szCs w:val="29"/>
        </w:rPr>
        <w:t xml:space="preserve"> </w:t>
      </w:r>
      <w:r w:rsidRPr="009536C8">
        <w:rPr>
          <w:color w:val="222222"/>
          <w:sz w:val="24"/>
          <w:szCs w:val="24"/>
        </w:rPr>
        <w:t xml:space="preserve">Марии </w:t>
      </w:r>
      <w:proofErr w:type="spellStart"/>
      <w:r w:rsidRPr="009536C8">
        <w:rPr>
          <w:color w:val="222222"/>
          <w:sz w:val="24"/>
          <w:szCs w:val="24"/>
        </w:rPr>
        <w:t>Дикин</w:t>
      </w:r>
      <w:proofErr w:type="spellEnd"/>
      <w:r>
        <w:rPr>
          <w:spacing w:val="-8"/>
          <w:sz w:val="24"/>
          <w:szCs w:val="24"/>
        </w:rPr>
        <w:t xml:space="preserve">.  </w:t>
      </w:r>
      <w:r w:rsidR="003F6268">
        <w:rPr>
          <w:spacing w:val="-8"/>
          <w:sz w:val="24"/>
          <w:szCs w:val="24"/>
        </w:rPr>
        <w:t>Работа с текстом.</w:t>
      </w:r>
    </w:p>
    <w:p w:rsidR="009B7E0E" w:rsidRPr="009536C8" w:rsidRDefault="009B7E0E" w:rsidP="009B7E0E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Рассказ о животных, чтение книг.</w:t>
      </w:r>
      <w:r w:rsidRPr="009B7E0E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Выставка книг о животных. </w:t>
      </w:r>
      <w:r w:rsidR="009536C8">
        <w:rPr>
          <w:spacing w:val="-8"/>
          <w:sz w:val="24"/>
          <w:szCs w:val="24"/>
        </w:rPr>
        <w:t>Рассказ о медали</w:t>
      </w:r>
      <w:r w:rsidR="009536C8" w:rsidRPr="009536C8">
        <w:rPr>
          <w:rFonts w:ascii="PT Sans" w:hAnsi="PT Sans"/>
          <w:color w:val="222222"/>
          <w:sz w:val="29"/>
          <w:szCs w:val="29"/>
        </w:rPr>
        <w:t xml:space="preserve"> </w:t>
      </w:r>
      <w:r w:rsidR="009536C8" w:rsidRPr="009536C8">
        <w:rPr>
          <w:color w:val="222222"/>
          <w:sz w:val="24"/>
          <w:szCs w:val="24"/>
        </w:rPr>
        <w:t xml:space="preserve">Марии </w:t>
      </w:r>
      <w:proofErr w:type="spellStart"/>
      <w:r w:rsidR="009536C8" w:rsidRPr="009536C8">
        <w:rPr>
          <w:color w:val="222222"/>
          <w:sz w:val="24"/>
          <w:szCs w:val="24"/>
        </w:rPr>
        <w:t>Дикин</w:t>
      </w:r>
      <w:proofErr w:type="spellEnd"/>
    </w:p>
    <w:p w:rsidR="009B7E0E" w:rsidRDefault="009B7E0E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>
        <w:rPr>
          <w:b/>
          <w:spacing w:val="-8"/>
          <w:sz w:val="24"/>
          <w:szCs w:val="24"/>
        </w:rPr>
        <w:t>33</w:t>
      </w:r>
      <w:r w:rsidRPr="005358B7">
        <w:rPr>
          <w:b/>
          <w:spacing w:val="-8"/>
          <w:sz w:val="24"/>
          <w:szCs w:val="24"/>
        </w:rPr>
        <w:t>.</w:t>
      </w:r>
      <w:r w:rsidRPr="009B7E0E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Интересные факты о животных. </w:t>
      </w:r>
    </w:p>
    <w:p w:rsidR="009B7E0E" w:rsidRPr="005358B7" w:rsidRDefault="009B7E0E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Рассказ о животных, чтение книг. Выставка рисунков «Мир животных».</w:t>
      </w:r>
    </w:p>
    <w:p w:rsidR="0077279C" w:rsidRPr="005358B7" w:rsidRDefault="0077279C" w:rsidP="0077279C">
      <w:pPr>
        <w:shd w:val="clear" w:color="auto" w:fill="FFFFFF"/>
        <w:spacing w:before="7" w:line="240" w:lineRule="auto"/>
        <w:ind w:right="-29" w:firstLine="302"/>
        <w:jc w:val="both"/>
        <w:rPr>
          <w:spacing w:val="-8"/>
          <w:sz w:val="24"/>
          <w:szCs w:val="24"/>
        </w:rPr>
      </w:pPr>
      <w:r w:rsidRPr="005358B7">
        <w:rPr>
          <w:b/>
          <w:spacing w:val="-8"/>
          <w:sz w:val="24"/>
          <w:szCs w:val="24"/>
        </w:rPr>
        <w:t xml:space="preserve">Тема </w:t>
      </w:r>
      <w:r w:rsidR="009B7E0E">
        <w:rPr>
          <w:b/>
          <w:spacing w:val="-8"/>
          <w:sz w:val="24"/>
          <w:szCs w:val="24"/>
        </w:rPr>
        <w:t>34</w:t>
      </w:r>
      <w:r w:rsidRPr="005358B7">
        <w:rPr>
          <w:b/>
          <w:spacing w:val="-8"/>
          <w:sz w:val="24"/>
          <w:szCs w:val="24"/>
        </w:rPr>
        <w:t xml:space="preserve">. </w:t>
      </w:r>
      <w:r w:rsidRPr="005358B7">
        <w:rPr>
          <w:spacing w:val="-8"/>
          <w:sz w:val="24"/>
          <w:szCs w:val="24"/>
        </w:rPr>
        <w:t>Ви</w:t>
      </w:r>
      <w:r>
        <w:rPr>
          <w:spacing w:val="-8"/>
          <w:sz w:val="24"/>
          <w:szCs w:val="24"/>
        </w:rPr>
        <w:t>кторина на экологическую тему «</w:t>
      </w:r>
      <w:r w:rsidRPr="005358B7">
        <w:rPr>
          <w:spacing w:val="-8"/>
          <w:sz w:val="24"/>
          <w:szCs w:val="24"/>
        </w:rPr>
        <w:t xml:space="preserve">Эти забавные животные». </w:t>
      </w:r>
    </w:p>
    <w:p w:rsidR="0077279C" w:rsidRDefault="0077279C" w:rsidP="0077279C">
      <w:pPr>
        <w:spacing w:line="240" w:lineRule="auto"/>
        <w:rPr>
          <w:spacing w:val="-8"/>
          <w:sz w:val="24"/>
          <w:szCs w:val="24"/>
        </w:rPr>
      </w:pPr>
      <w:r w:rsidRPr="005358B7">
        <w:rPr>
          <w:spacing w:val="-8"/>
          <w:sz w:val="24"/>
          <w:szCs w:val="24"/>
        </w:rPr>
        <w:t>1.Оформить выставку книг «Прочитать, увидеть и.... удивиться». </w:t>
      </w:r>
      <w:r w:rsidRPr="005358B7">
        <w:rPr>
          <w:spacing w:val="-8"/>
          <w:sz w:val="24"/>
          <w:szCs w:val="24"/>
        </w:rPr>
        <w:br/>
        <w:t>2.Провести обзор книг «Этот чудесный мир-природы».</w:t>
      </w:r>
      <w:r w:rsidRPr="005358B7">
        <w:rPr>
          <w:spacing w:val="-8"/>
          <w:sz w:val="24"/>
          <w:szCs w:val="24"/>
        </w:rPr>
        <w:br/>
        <w:t>3.Оформить плакат «Знаете ли вы?...»</w:t>
      </w:r>
    </w:p>
    <w:p w:rsidR="00512594" w:rsidRPr="00310A11" w:rsidRDefault="0077279C" w:rsidP="0077279C">
      <w:pPr>
        <w:spacing w:line="240" w:lineRule="auto"/>
        <w:rPr>
          <w:b/>
          <w:sz w:val="24"/>
          <w:szCs w:val="24"/>
        </w:rPr>
      </w:pPr>
      <w:r w:rsidRPr="005358B7">
        <w:rPr>
          <w:spacing w:val="-8"/>
          <w:sz w:val="24"/>
          <w:szCs w:val="24"/>
        </w:rPr>
        <w:br/>
      </w:r>
      <w:r>
        <w:rPr>
          <w:b/>
          <w:sz w:val="24"/>
          <w:szCs w:val="24"/>
        </w:rPr>
        <w:t xml:space="preserve">                                   </w:t>
      </w:r>
      <w:r w:rsidR="00007EA4" w:rsidRPr="00310A11">
        <w:rPr>
          <w:b/>
          <w:sz w:val="24"/>
          <w:szCs w:val="24"/>
        </w:rPr>
        <w:t>Т</w:t>
      </w:r>
      <w:r w:rsidR="00512594" w:rsidRPr="00310A11">
        <w:rPr>
          <w:b/>
          <w:sz w:val="24"/>
          <w:szCs w:val="24"/>
        </w:rPr>
        <w:t xml:space="preserve">ематическое планирование </w:t>
      </w:r>
    </w:p>
    <w:tbl>
      <w:tblPr>
        <w:tblW w:w="964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402"/>
        <w:gridCol w:w="1134"/>
        <w:gridCol w:w="1384"/>
        <w:gridCol w:w="851"/>
        <w:gridCol w:w="1876"/>
      </w:tblGrid>
      <w:tr w:rsidR="00512594" w:rsidRPr="00310A11" w:rsidTr="004A5D4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594" w:rsidRPr="00310A11" w:rsidRDefault="00512594" w:rsidP="008267F4">
            <w:pPr>
              <w:shd w:val="clear" w:color="auto" w:fill="FFFFFF"/>
              <w:spacing w:line="240" w:lineRule="auto"/>
              <w:ind w:left="19" w:right="317" w:hanging="19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>№</w:t>
            </w:r>
          </w:p>
          <w:p w:rsidR="00512594" w:rsidRPr="00310A11" w:rsidRDefault="00512594" w:rsidP="008267F4">
            <w:pPr>
              <w:shd w:val="clear" w:color="auto" w:fill="FFFFFF"/>
              <w:spacing w:line="240" w:lineRule="auto"/>
              <w:ind w:left="19" w:right="317" w:hanging="19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594" w:rsidRPr="00310A11" w:rsidRDefault="00512594" w:rsidP="008267F4">
            <w:pPr>
              <w:spacing w:line="240" w:lineRule="auto"/>
              <w:ind w:hanging="13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594" w:rsidRPr="00310A11" w:rsidRDefault="00512594" w:rsidP="008267F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594" w:rsidRPr="00310A11" w:rsidRDefault="00512594" w:rsidP="008267F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>Форма организации деятельности</w:t>
            </w:r>
          </w:p>
        </w:tc>
      </w:tr>
      <w:tr w:rsidR="00512594" w:rsidRPr="00310A11" w:rsidTr="004A5D4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94" w:rsidRPr="00310A11" w:rsidRDefault="00512594" w:rsidP="008267F4">
            <w:pPr>
              <w:spacing w:line="240" w:lineRule="auto"/>
              <w:ind w:left="19" w:right="317" w:hanging="1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94" w:rsidRPr="00310A11" w:rsidRDefault="00512594" w:rsidP="008267F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594" w:rsidRPr="00310A11" w:rsidRDefault="00512594" w:rsidP="008267F4">
            <w:pPr>
              <w:shd w:val="clear" w:color="auto" w:fill="FFFFFF"/>
              <w:spacing w:line="240" w:lineRule="auto"/>
              <w:ind w:left="19" w:hanging="19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594" w:rsidRPr="00310A11" w:rsidRDefault="00512594" w:rsidP="008267F4">
            <w:pPr>
              <w:shd w:val="clear" w:color="auto" w:fill="FFFFFF"/>
              <w:spacing w:line="240" w:lineRule="auto"/>
              <w:ind w:left="19" w:hanging="19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94" w:rsidRPr="00310A11" w:rsidRDefault="00512594" w:rsidP="008267F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10A1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594" w:rsidRPr="00310A11" w:rsidRDefault="00512594" w:rsidP="008267F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Понятие о животном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животного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животных на Земле. Редкие животные.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Значение животных в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животные предсказывают погоду.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животного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викторины «Что я знаю о животных».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Как животные оказались в нашем жилище.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Собаки – самые верные друзья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Самые, самые…породы.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Интересные истории о собаках.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Собака в цирке.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Кошки, которые гуляют сами по себе.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Породы кошек.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 истории о кошках.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Пернатая радуга в комнате.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Говорящие птицы.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Самые тихие соседи.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Самые тихие соседи.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Мелкие домашние грызуны. Хомяки.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Мелкие домашние грызуны. Морские свинки.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Животные-помощники: лошадь, верблюд, слон и другие.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Животные, которые помогают сохранить здоровье.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викторины «Знатоки домашних животных».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Ленинградский зоопарк во время блокады.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Памятники собакам.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Памятники кошкам.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Собаки, ставшие героями во время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Легендарные кошки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Боевые дельфины-диверсанты.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Воинские награды для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Фронтальная и индивидуальная</w:t>
            </w:r>
          </w:p>
        </w:tc>
      </w:tr>
      <w:tr w:rsidR="00DE52F9" w:rsidRPr="00310A11" w:rsidTr="00E112C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52F9" w:rsidRPr="00310A11" w:rsidRDefault="00DE52F9" w:rsidP="00DE52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Интересные факты о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F9" w:rsidRPr="00310A11" w:rsidRDefault="00DE52F9" w:rsidP="00DE52F9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F9" w:rsidRPr="00310A11" w:rsidRDefault="00DE52F9" w:rsidP="00DE52F9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2F9" w:rsidRPr="00271D0A" w:rsidRDefault="00DE52F9" w:rsidP="00DE52F9">
            <w:pPr>
              <w:spacing w:after="0" w:line="240" w:lineRule="auto"/>
              <w:rPr>
                <w:sz w:val="24"/>
                <w:szCs w:val="24"/>
              </w:rPr>
            </w:pPr>
            <w:r w:rsidRPr="00271D0A">
              <w:rPr>
                <w:sz w:val="24"/>
                <w:szCs w:val="24"/>
              </w:rPr>
              <w:t>Групповая</w:t>
            </w:r>
          </w:p>
        </w:tc>
      </w:tr>
      <w:tr w:rsidR="00000F6A" w:rsidRPr="00310A11" w:rsidTr="004A5D4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6A" w:rsidRPr="00310A11" w:rsidRDefault="00000F6A" w:rsidP="00000F6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9" w:right="317" w:hanging="19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00F6A" w:rsidRPr="00310A11" w:rsidRDefault="00375DE9" w:rsidP="00000F6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Викторина на экологическую тему «Эти забавные животные».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6A" w:rsidRPr="00310A11" w:rsidRDefault="00000F6A" w:rsidP="00000F6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0.5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6A" w:rsidRPr="00310A11" w:rsidRDefault="00000F6A" w:rsidP="00000F6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310A11">
              <w:rPr>
                <w:sz w:val="24"/>
                <w:szCs w:val="24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F6A" w:rsidRPr="00310A11" w:rsidRDefault="00000F6A" w:rsidP="00000F6A">
            <w:pPr>
              <w:pStyle w:val="Default"/>
              <w:jc w:val="both"/>
            </w:pPr>
            <w:r w:rsidRPr="00310A11"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6A" w:rsidRPr="00310A11" w:rsidRDefault="00DE52F9" w:rsidP="00000F6A">
            <w:pPr>
              <w:pStyle w:val="Default"/>
              <w:jc w:val="both"/>
            </w:pPr>
            <w:r>
              <w:t>Групповая</w:t>
            </w:r>
            <w:r w:rsidR="00000F6A" w:rsidRPr="00310A11">
              <w:t xml:space="preserve"> </w:t>
            </w:r>
          </w:p>
        </w:tc>
      </w:tr>
    </w:tbl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  <w:bookmarkStart w:id="2" w:name="_Hlk493011174"/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B54DBD" w:rsidRDefault="00B54DBD" w:rsidP="00342DE9">
      <w:pPr>
        <w:spacing w:line="240" w:lineRule="auto"/>
        <w:jc w:val="center"/>
        <w:rPr>
          <w:b/>
          <w:sz w:val="24"/>
          <w:szCs w:val="24"/>
        </w:rPr>
      </w:pPr>
    </w:p>
    <w:p w:rsidR="00C44340" w:rsidRPr="00310A11" w:rsidRDefault="00C44340" w:rsidP="00342DE9">
      <w:pPr>
        <w:spacing w:line="240" w:lineRule="auto"/>
        <w:jc w:val="center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lastRenderedPageBreak/>
        <w:t>Перечень матер</w:t>
      </w:r>
      <w:r w:rsidR="001402D4">
        <w:rPr>
          <w:b/>
          <w:sz w:val="24"/>
          <w:szCs w:val="24"/>
        </w:rPr>
        <w:t>иально-технического обеспечения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t>I. Книгопечатная продукция: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Примерная основная образовательная программа начального общего образования– [электронный ресурс] - </w:t>
      </w:r>
      <w:hyperlink r:id="rId6" w:history="1">
        <w:r w:rsidRPr="00310A11">
          <w:rPr>
            <w:rStyle w:val="a7"/>
            <w:color w:val="auto"/>
            <w:sz w:val="24"/>
            <w:szCs w:val="24"/>
          </w:rPr>
          <w:t>http://xn--80abucjiibhv9a.xn--p1ai/%D0%B4%D0%BE%D0%BA%D1%83%D0%BC%D0%B5%D0%BD%D1%82%D1%8B/922/%D1%84%D0%B0%D0%B9%D0%BB/8262/poop_noo_reestr.pdf</w:t>
        </w:r>
      </w:hyperlink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(1-4 </w:t>
      </w:r>
      <w:proofErr w:type="spellStart"/>
      <w:r w:rsidRPr="00310A11">
        <w:rPr>
          <w:sz w:val="24"/>
          <w:szCs w:val="24"/>
        </w:rPr>
        <w:t>кл</w:t>
      </w:r>
      <w:proofErr w:type="spellEnd"/>
      <w:r w:rsidRPr="00310A11">
        <w:rPr>
          <w:sz w:val="24"/>
          <w:szCs w:val="24"/>
        </w:rPr>
        <w:t xml:space="preserve">.) – [электронный ресурс] - </w:t>
      </w:r>
      <w:hyperlink r:id="rId7" w:history="1">
        <w:r w:rsidRPr="00310A11">
          <w:rPr>
            <w:rStyle w:val="a7"/>
            <w:color w:val="auto"/>
            <w:sz w:val="24"/>
            <w:szCs w:val="24"/>
          </w:rPr>
          <w:t>http://xn--80abucjiibhv9a.xn--p1ai/%D0%B4%D0%BE%D0%BA%D1%83%D0%BC%D0%B5%D0%BD%D1%82%D1%8B/922/%D1%84%D0%B0%D0%B9%D0%BB/748/%D0%A4%D0%93%D0%9E%D0%A1_%D0%9D%D0%9E%D0%9E.pdf</w:t>
        </w:r>
      </w:hyperlink>
      <w:r w:rsidRPr="00310A11">
        <w:rPr>
          <w:sz w:val="24"/>
          <w:szCs w:val="24"/>
        </w:rPr>
        <w:t xml:space="preserve"> 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Гордиенко С.А. «Логические игры и головоломки для догадливых». – Ростов н/Д: «Феникс». 2013.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proofErr w:type="spellStart"/>
      <w:r w:rsidRPr="00310A11">
        <w:rPr>
          <w:sz w:val="24"/>
          <w:szCs w:val="24"/>
        </w:rPr>
        <w:t>Сушинскас</w:t>
      </w:r>
      <w:proofErr w:type="spellEnd"/>
      <w:r w:rsidRPr="00310A11">
        <w:rPr>
          <w:sz w:val="24"/>
          <w:szCs w:val="24"/>
        </w:rPr>
        <w:t xml:space="preserve"> Л.Л. «Викторины, конкурсы, кроссворды для начальной школы». – Ростов н/Д: Феникс. 2014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«Кроссворды и головоломки для школьников» №1.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№2.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№3.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№4.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№5.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№6.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№7.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«Кроссворды и головоломки для школьников» №8. - М. – «Стрекоза». 2016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 «Лучшие кроссворды и головоломки» №1. - М. – «Стрекоза». 2014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proofErr w:type="spellStart"/>
      <w:r w:rsidRPr="00310A11">
        <w:rPr>
          <w:sz w:val="24"/>
          <w:szCs w:val="24"/>
        </w:rPr>
        <w:t>Ликум</w:t>
      </w:r>
      <w:proofErr w:type="spellEnd"/>
      <w:r w:rsidRPr="00310A11">
        <w:rPr>
          <w:sz w:val="24"/>
          <w:szCs w:val="24"/>
        </w:rPr>
        <w:t xml:space="preserve"> А. Всё обо всём. Популярная энциклопедия для детей. – М. –«ТКО АСТ». 1994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«Про космос»// «Веселые уроки» №4. 2014</w:t>
      </w:r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310A11">
        <w:rPr>
          <w:sz w:val="24"/>
          <w:szCs w:val="24"/>
        </w:rPr>
        <w:t xml:space="preserve">«История коньков»// «Филиппок» – [электронный ресурс]: </w:t>
      </w:r>
      <w:hyperlink r:id="rId8" w:history="1">
        <w:r w:rsidRPr="00310A11">
          <w:rPr>
            <w:rStyle w:val="a7"/>
            <w:color w:val="auto"/>
            <w:sz w:val="24"/>
            <w:szCs w:val="24"/>
          </w:rPr>
          <w:t>http://www.filipoc.ru/interesting/konki</w:t>
        </w:r>
      </w:hyperlink>
    </w:p>
    <w:p w:rsidR="00C44340" w:rsidRPr="00310A11" w:rsidRDefault="00C44340" w:rsidP="008267F4">
      <w:pPr>
        <w:pStyle w:val="a3"/>
        <w:numPr>
          <w:ilvl w:val="0"/>
          <w:numId w:val="9"/>
        </w:numPr>
        <w:spacing w:line="240" w:lineRule="auto"/>
        <w:jc w:val="both"/>
        <w:rPr>
          <w:rStyle w:val="a7"/>
          <w:color w:val="auto"/>
          <w:sz w:val="24"/>
          <w:szCs w:val="24"/>
          <w:u w:val="none"/>
        </w:rPr>
      </w:pP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b/>
          <w:sz w:val="24"/>
          <w:szCs w:val="24"/>
        </w:rPr>
      </w:pPr>
      <w:proofErr w:type="spellStart"/>
      <w:r w:rsidRPr="00310A11">
        <w:rPr>
          <w:b/>
          <w:sz w:val="24"/>
          <w:szCs w:val="24"/>
        </w:rPr>
        <w:t>II.Технические</w:t>
      </w:r>
      <w:proofErr w:type="spellEnd"/>
      <w:r w:rsidRPr="00310A11">
        <w:rPr>
          <w:b/>
          <w:sz w:val="24"/>
          <w:szCs w:val="24"/>
        </w:rPr>
        <w:t xml:space="preserve"> средства обучения: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1. Классная доска с набором приспособлений для крепления таблиц, постеров и картинок.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2. Наборная доска с набором приспособлений для крепления картинок.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6. Мультимедийный проектор.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7. Интерактивная доска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8. Компьютер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b/>
          <w:sz w:val="24"/>
          <w:szCs w:val="24"/>
        </w:rPr>
      </w:pPr>
      <w:r w:rsidRPr="00310A11">
        <w:rPr>
          <w:b/>
          <w:sz w:val="24"/>
          <w:szCs w:val="24"/>
        </w:rPr>
        <w:t>I</w:t>
      </w:r>
      <w:r w:rsidRPr="00310A11">
        <w:rPr>
          <w:b/>
          <w:sz w:val="24"/>
          <w:szCs w:val="24"/>
          <w:lang w:val="en-US"/>
        </w:rPr>
        <w:t>II</w:t>
      </w:r>
      <w:r w:rsidRPr="00310A11">
        <w:rPr>
          <w:b/>
          <w:sz w:val="24"/>
          <w:szCs w:val="24"/>
        </w:rPr>
        <w:t>. Оборудование класса: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1. Ученические столы с комплектом стульев.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2. Стол учительский.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3. Шкафы для хранения учебников, дидактических материалов, пособий.</w:t>
      </w:r>
    </w:p>
    <w:p w:rsidR="00C44340" w:rsidRPr="00310A11" w:rsidRDefault="00C44340" w:rsidP="008267F4">
      <w:pPr>
        <w:pStyle w:val="a3"/>
        <w:spacing w:line="240" w:lineRule="auto"/>
        <w:ind w:left="-426"/>
        <w:jc w:val="both"/>
        <w:rPr>
          <w:sz w:val="24"/>
          <w:szCs w:val="24"/>
        </w:rPr>
      </w:pPr>
      <w:r w:rsidRPr="00310A11">
        <w:rPr>
          <w:sz w:val="24"/>
          <w:szCs w:val="24"/>
        </w:rPr>
        <w:t>4. Настенные доски для вывешивания иллюстративного материала.</w:t>
      </w:r>
      <w:bookmarkEnd w:id="0"/>
      <w:bookmarkEnd w:id="2"/>
    </w:p>
    <w:sectPr w:rsidR="00C44340" w:rsidRPr="00310A11" w:rsidSect="00F41B69">
      <w:pgSz w:w="11906" w:h="16838"/>
      <w:pgMar w:top="1134" w:right="1133" w:bottom="1134" w:left="1418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B"/>
    <w:multiLevelType w:val="multi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3C84618"/>
    <w:multiLevelType w:val="hybridMultilevel"/>
    <w:tmpl w:val="7DB61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BC1E25"/>
    <w:multiLevelType w:val="hybridMultilevel"/>
    <w:tmpl w:val="BE6A7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476BB1"/>
    <w:multiLevelType w:val="hybridMultilevel"/>
    <w:tmpl w:val="6C24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F16E4F"/>
    <w:multiLevelType w:val="hybridMultilevel"/>
    <w:tmpl w:val="272E644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>
    <w:nsid w:val="1743268B"/>
    <w:multiLevelType w:val="hybridMultilevel"/>
    <w:tmpl w:val="DAB0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4B1ACF"/>
    <w:multiLevelType w:val="hybridMultilevel"/>
    <w:tmpl w:val="BE6A7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62CF3"/>
    <w:multiLevelType w:val="hybridMultilevel"/>
    <w:tmpl w:val="663A463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1F012001"/>
    <w:multiLevelType w:val="hybridMultilevel"/>
    <w:tmpl w:val="0268C74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0837C2"/>
    <w:multiLevelType w:val="hybridMultilevel"/>
    <w:tmpl w:val="A3EAF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227427"/>
    <w:multiLevelType w:val="hybridMultilevel"/>
    <w:tmpl w:val="4924417E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4C0672"/>
    <w:multiLevelType w:val="hybridMultilevel"/>
    <w:tmpl w:val="BE6A7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662AF6"/>
    <w:multiLevelType w:val="hybridMultilevel"/>
    <w:tmpl w:val="FA120F48"/>
    <w:lvl w:ilvl="0" w:tplc="BCBE3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B6F29"/>
    <w:multiLevelType w:val="hybridMultilevel"/>
    <w:tmpl w:val="7924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C569DB"/>
    <w:multiLevelType w:val="hybridMultilevel"/>
    <w:tmpl w:val="38080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4A14CE"/>
    <w:multiLevelType w:val="hybridMultilevel"/>
    <w:tmpl w:val="BC045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C421E5"/>
    <w:multiLevelType w:val="hybridMultilevel"/>
    <w:tmpl w:val="287EBBA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624E20"/>
    <w:multiLevelType w:val="hybridMultilevel"/>
    <w:tmpl w:val="BECE975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>
    <w:nsid w:val="5BA20FF3"/>
    <w:multiLevelType w:val="hybridMultilevel"/>
    <w:tmpl w:val="6F7A37FC"/>
    <w:lvl w:ilvl="0" w:tplc="355EE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761B18"/>
    <w:multiLevelType w:val="hybridMultilevel"/>
    <w:tmpl w:val="41C69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643ED7"/>
    <w:multiLevelType w:val="hybridMultilevel"/>
    <w:tmpl w:val="1AE066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E8523B5"/>
    <w:multiLevelType w:val="hybridMultilevel"/>
    <w:tmpl w:val="30DA5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CC5EB8"/>
    <w:multiLevelType w:val="hybridMultilevel"/>
    <w:tmpl w:val="BE6A7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DF3E17"/>
    <w:multiLevelType w:val="hybridMultilevel"/>
    <w:tmpl w:val="960A9B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1"/>
  </w:num>
  <w:num w:numId="3">
    <w:abstractNumId w:val="34"/>
  </w:num>
  <w:num w:numId="4">
    <w:abstractNumId w:val="11"/>
  </w:num>
  <w:num w:numId="5">
    <w:abstractNumId w:val="23"/>
  </w:num>
  <w:num w:numId="6">
    <w:abstractNumId w:val="32"/>
  </w:num>
  <w:num w:numId="7">
    <w:abstractNumId w:val="19"/>
  </w:num>
  <w:num w:numId="8">
    <w:abstractNumId w:val="24"/>
  </w:num>
  <w:num w:numId="9">
    <w:abstractNumId w:val="14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3"/>
  </w:num>
  <w:num w:numId="27">
    <w:abstractNumId w:val="16"/>
  </w:num>
  <w:num w:numId="28">
    <w:abstractNumId w:val="22"/>
  </w:num>
  <w:num w:numId="29">
    <w:abstractNumId w:val="21"/>
  </w:num>
  <w:num w:numId="30">
    <w:abstractNumId w:val="33"/>
  </w:num>
  <w:num w:numId="31">
    <w:abstractNumId w:val="12"/>
  </w:num>
  <w:num w:numId="32">
    <w:abstractNumId w:val="29"/>
  </w:num>
  <w:num w:numId="33">
    <w:abstractNumId w:val="25"/>
  </w:num>
  <w:num w:numId="34">
    <w:abstractNumId w:val="1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7B0"/>
    <w:rsid w:val="00000F6A"/>
    <w:rsid w:val="00001D9A"/>
    <w:rsid w:val="00001F89"/>
    <w:rsid w:val="000020D8"/>
    <w:rsid w:val="00002241"/>
    <w:rsid w:val="00007EA4"/>
    <w:rsid w:val="00022067"/>
    <w:rsid w:val="00026A0C"/>
    <w:rsid w:val="000276FF"/>
    <w:rsid w:val="00051815"/>
    <w:rsid w:val="000543C6"/>
    <w:rsid w:val="0005500A"/>
    <w:rsid w:val="00065D1C"/>
    <w:rsid w:val="00080F65"/>
    <w:rsid w:val="000874F3"/>
    <w:rsid w:val="000B54A4"/>
    <w:rsid w:val="000B6792"/>
    <w:rsid w:val="000F4DC5"/>
    <w:rsid w:val="001106C9"/>
    <w:rsid w:val="0011206B"/>
    <w:rsid w:val="0011398E"/>
    <w:rsid w:val="00140054"/>
    <w:rsid w:val="001402D4"/>
    <w:rsid w:val="00152A65"/>
    <w:rsid w:val="0016055D"/>
    <w:rsid w:val="00176404"/>
    <w:rsid w:val="001912CB"/>
    <w:rsid w:val="001948C9"/>
    <w:rsid w:val="001B0FB8"/>
    <w:rsid w:val="001B2166"/>
    <w:rsid w:val="001C1D8E"/>
    <w:rsid w:val="001F10BD"/>
    <w:rsid w:val="001F4B44"/>
    <w:rsid w:val="00224BC2"/>
    <w:rsid w:val="00250BAD"/>
    <w:rsid w:val="00253855"/>
    <w:rsid w:val="00253862"/>
    <w:rsid w:val="002647DB"/>
    <w:rsid w:val="00280882"/>
    <w:rsid w:val="00286F54"/>
    <w:rsid w:val="00292ADD"/>
    <w:rsid w:val="00293923"/>
    <w:rsid w:val="002A02DB"/>
    <w:rsid w:val="002A6443"/>
    <w:rsid w:val="002D0F16"/>
    <w:rsid w:val="002D3AEB"/>
    <w:rsid w:val="002E2B3D"/>
    <w:rsid w:val="002F15A1"/>
    <w:rsid w:val="002F1DD0"/>
    <w:rsid w:val="002F32DC"/>
    <w:rsid w:val="002F5660"/>
    <w:rsid w:val="00310A11"/>
    <w:rsid w:val="003202B9"/>
    <w:rsid w:val="00320ED6"/>
    <w:rsid w:val="00331CEB"/>
    <w:rsid w:val="003344E0"/>
    <w:rsid w:val="00342DE9"/>
    <w:rsid w:val="00356BCF"/>
    <w:rsid w:val="00363B03"/>
    <w:rsid w:val="00375DE9"/>
    <w:rsid w:val="003B4F1C"/>
    <w:rsid w:val="003C3226"/>
    <w:rsid w:val="003F4914"/>
    <w:rsid w:val="003F6268"/>
    <w:rsid w:val="00417CF6"/>
    <w:rsid w:val="004459EC"/>
    <w:rsid w:val="00455EE7"/>
    <w:rsid w:val="00491494"/>
    <w:rsid w:val="0049747D"/>
    <w:rsid w:val="004A2414"/>
    <w:rsid w:val="004A4BF4"/>
    <w:rsid w:val="004A544F"/>
    <w:rsid w:val="004A5997"/>
    <w:rsid w:val="004A5D41"/>
    <w:rsid w:val="004B63E3"/>
    <w:rsid w:val="004C05B7"/>
    <w:rsid w:val="004C0B18"/>
    <w:rsid w:val="004D4E55"/>
    <w:rsid w:val="004E108E"/>
    <w:rsid w:val="004F5530"/>
    <w:rsid w:val="005068CA"/>
    <w:rsid w:val="00512594"/>
    <w:rsid w:val="005167D6"/>
    <w:rsid w:val="005211BD"/>
    <w:rsid w:val="00530EDF"/>
    <w:rsid w:val="00534D5F"/>
    <w:rsid w:val="005358B7"/>
    <w:rsid w:val="00535ED8"/>
    <w:rsid w:val="0054764E"/>
    <w:rsid w:val="005602BC"/>
    <w:rsid w:val="005660F4"/>
    <w:rsid w:val="005B2C23"/>
    <w:rsid w:val="005C2818"/>
    <w:rsid w:val="005C47AA"/>
    <w:rsid w:val="005E3E32"/>
    <w:rsid w:val="005F2323"/>
    <w:rsid w:val="00606B41"/>
    <w:rsid w:val="00606DD1"/>
    <w:rsid w:val="00617796"/>
    <w:rsid w:val="00624C6A"/>
    <w:rsid w:val="00627616"/>
    <w:rsid w:val="00632255"/>
    <w:rsid w:val="0063474B"/>
    <w:rsid w:val="00635AB3"/>
    <w:rsid w:val="00636E49"/>
    <w:rsid w:val="00641C9B"/>
    <w:rsid w:val="006477B0"/>
    <w:rsid w:val="0065656B"/>
    <w:rsid w:val="00661BC1"/>
    <w:rsid w:val="00664429"/>
    <w:rsid w:val="00664C65"/>
    <w:rsid w:val="006742F6"/>
    <w:rsid w:val="0068011D"/>
    <w:rsid w:val="006A3CD8"/>
    <w:rsid w:val="006B2135"/>
    <w:rsid w:val="006B45B3"/>
    <w:rsid w:val="006D22BE"/>
    <w:rsid w:val="006E130F"/>
    <w:rsid w:val="00707251"/>
    <w:rsid w:val="00717564"/>
    <w:rsid w:val="00731ED3"/>
    <w:rsid w:val="007505B3"/>
    <w:rsid w:val="00754924"/>
    <w:rsid w:val="00754ACE"/>
    <w:rsid w:val="0075542B"/>
    <w:rsid w:val="007650C5"/>
    <w:rsid w:val="0077279C"/>
    <w:rsid w:val="0079431D"/>
    <w:rsid w:val="007A0D5D"/>
    <w:rsid w:val="007B1488"/>
    <w:rsid w:val="007B725D"/>
    <w:rsid w:val="007C14A0"/>
    <w:rsid w:val="007C4B60"/>
    <w:rsid w:val="007D1181"/>
    <w:rsid w:val="007D1D64"/>
    <w:rsid w:val="007E32A2"/>
    <w:rsid w:val="007F3310"/>
    <w:rsid w:val="007F3E74"/>
    <w:rsid w:val="008018D9"/>
    <w:rsid w:val="0080511C"/>
    <w:rsid w:val="0082272B"/>
    <w:rsid w:val="008267F4"/>
    <w:rsid w:val="008269B6"/>
    <w:rsid w:val="00830140"/>
    <w:rsid w:val="00866914"/>
    <w:rsid w:val="00875EAF"/>
    <w:rsid w:val="008834DE"/>
    <w:rsid w:val="008877F6"/>
    <w:rsid w:val="00896799"/>
    <w:rsid w:val="008A47D3"/>
    <w:rsid w:val="008B6DB1"/>
    <w:rsid w:val="008C1318"/>
    <w:rsid w:val="008D57E0"/>
    <w:rsid w:val="008E61F6"/>
    <w:rsid w:val="0091554C"/>
    <w:rsid w:val="009233A4"/>
    <w:rsid w:val="00927490"/>
    <w:rsid w:val="00930640"/>
    <w:rsid w:val="00944FF3"/>
    <w:rsid w:val="00945321"/>
    <w:rsid w:val="009536C8"/>
    <w:rsid w:val="00966AEC"/>
    <w:rsid w:val="00977307"/>
    <w:rsid w:val="009A01CF"/>
    <w:rsid w:val="009B74CC"/>
    <w:rsid w:val="009B7E0E"/>
    <w:rsid w:val="009D03CF"/>
    <w:rsid w:val="009D091B"/>
    <w:rsid w:val="009D1402"/>
    <w:rsid w:val="009D7323"/>
    <w:rsid w:val="009E1663"/>
    <w:rsid w:val="009E31F2"/>
    <w:rsid w:val="009F16DC"/>
    <w:rsid w:val="00A02617"/>
    <w:rsid w:val="00A12C67"/>
    <w:rsid w:val="00A15A3A"/>
    <w:rsid w:val="00A15D83"/>
    <w:rsid w:val="00A504CB"/>
    <w:rsid w:val="00A54CE9"/>
    <w:rsid w:val="00A61E3D"/>
    <w:rsid w:val="00A86526"/>
    <w:rsid w:val="00A8785F"/>
    <w:rsid w:val="00AB32FF"/>
    <w:rsid w:val="00AB4BF1"/>
    <w:rsid w:val="00AB4CCA"/>
    <w:rsid w:val="00AB6B5B"/>
    <w:rsid w:val="00AC200F"/>
    <w:rsid w:val="00AC2F71"/>
    <w:rsid w:val="00AC40EA"/>
    <w:rsid w:val="00AC7406"/>
    <w:rsid w:val="00AC741A"/>
    <w:rsid w:val="00AE1399"/>
    <w:rsid w:val="00AE516A"/>
    <w:rsid w:val="00AE7C78"/>
    <w:rsid w:val="00B07D16"/>
    <w:rsid w:val="00B1040D"/>
    <w:rsid w:val="00B11393"/>
    <w:rsid w:val="00B1236F"/>
    <w:rsid w:val="00B1314B"/>
    <w:rsid w:val="00B1439E"/>
    <w:rsid w:val="00B242B8"/>
    <w:rsid w:val="00B534E8"/>
    <w:rsid w:val="00B54DBD"/>
    <w:rsid w:val="00B6116E"/>
    <w:rsid w:val="00B738B7"/>
    <w:rsid w:val="00B820EF"/>
    <w:rsid w:val="00B827E0"/>
    <w:rsid w:val="00B85DA5"/>
    <w:rsid w:val="00BB680D"/>
    <w:rsid w:val="00BD5938"/>
    <w:rsid w:val="00BF0138"/>
    <w:rsid w:val="00BF1844"/>
    <w:rsid w:val="00BF347B"/>
    <w:rsid w:val="00BF5A3A"/>
    <w:rsid w:val="00C03CC1"/>
    <w:rsid w:val="00C361F9"/>
    <w:rsid w:val="00C44340"/>
    <w:rsid w:val="00C465B3"/>
    <w:rsid w:val="00C541E6"/>
    <w:rsid w:val="00C569CF"/>
    <w:rsid w:val="00C608D6"/>
    <w:rsid w:val="00C62837"/>
    <w:rsid w:val="00C92673"/>
    <w:rsid w:val="00C95A1D"/>
    <w:rsid w:val="00CB35D6"/>
    <w:rsid w:val="00CB5DDC"/>
    <w:rsid w:val="00CB6D74"/>
    <w:rsid w:val="00CD1DBB"/>
    <w:rsid w:val="00CD77ED"/>
    <w:rsid w:val="00CE4C32"/>
    <w:rsid w:val="00CF4ED3"/>
    <w:rsid w:val="00D06D91"/>
    <w:rsid w:val="00D12457"/>
    <w:rsid w:val="00D32CA1"/>
    <w:rsid w:val="00D37B65"/>
    <w:rsid w:val="00D42B6C"/>
    <w:rsid w:val="00D607DC"/>
    <w:rsid w:val="00D717BD"/>
    <w:rsid w:val="00D74C64"/>
    <w:rsid w:val="00D943EF"/>
    <w:rsid w:val="00D9513A"/>
    <w:rsid w:val="00DA4FAF"/>
    <w:rsid w:val="00DB181C"/>
    <w:rsid w:val="00DD3573"/>
    <w:rsid w:val="00DD471F"/>
    <w:rsid w:val="00DE52F9"/>
    <w:rsid w:val="00DF0667"/>
    <w:rsid w:val="00DF09F5"/>
    <w:rsid w:val="00E0130D"/>
    <w:rsid w:val="00E165BC"/>
    <w:rsid w:val="00E44529"/>
    <w:rsid w:val="00E70CE7"/>
    <w:rsid w:val="00E718FF"/>
    <w:rsid w:val="00E731AF"/>
    <w:rsid w:val="00E775FC"/>
    <w:rsid w:val="00E90F1E"/>
    <w:rsid w:val="00E93BB7"/>
    <w:rsid w:val="00E96673"/>
    <w:rsid w:val="00EA341C"/>
    <w:rsid w:val="00EB5507"/>
    <w:rsid w:val="00ED6767"/>
    <w:rsid w:val="00ED78EA"/>
    <w:rsid w:val="00EE4DF5"/>
    <w:rsid w:val="00EF1482"/>
    <w:rsid w:val="00EF23A9"/>
    <w:rsid w:val="00F07067"/>
    <w:rsid w:val="00F11711"/>
    <w:rsid w:val="00F16355"/>
    <w:rsid w:val="00F31148"/>
    <w:rsid w:val="00F41B69"/>
    <w:rsid w:val="00F42C29"/>
    <w:rsid w:val="00F66FE1"/>
    <w:rsid w:val="00F70BD0"/>
    <w:rsid w:val="00F85D7F"/>
    <w:rsid w:val="00F872BB"/>
    <w:rsid w:val="00F91F21"/>
    <w:rsid w:val="00FC0CCD"/>
    <w:rsid w:val="00FD2F18"/>
    <w:rsid w:val="00FF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573"/>
    <w:pPr>
      <w:ind w:left="720"/>
      <w:contextualSpacing/>
    </w:pPr>
  </w:style>
  <w:style w:type="paragraph" w:styleId="a4">
    <w:name w:val="Title"/>
    <w:basedOn w:val="a"/>
    <w:link w:val="a5"/>
    <w:qFormat/>
    <w:rsid w:val="00B07D16"/>
    <w:pPr>
      <w:spacing w:after="0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07D16"/>
    <w:rPr>
      <w:rFonts w:eastAsia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356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718FF"/>
    <w:rPr>
      <w:color w:val="0563C1" w:themeColor="hyperlink"/>
      <w:u w:val="single"/>
    </w:rPr>
  </w:style>
  <w:style w:type="character" w:customStyle="1" w:styleId="1">
    <w:name w:val="Упомянуть1"/>
    <w:basedOn w:val="a0"/>
    <w:uiPriority w:val="99"/>
    <w:semiHidden/>
    <w:unhideWhenUsed/>
    <w:rsid w:val="00E718FF"/>
    <w:rPr>
      <w:color w:val="2B579A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29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923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6"/>
    <w:uiPriority w:val="59"/>
    <w:rsid w:val="00EF23A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CB35D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C44340"/>
    <w:rPr>
      <w:color w:val="954F72" w:themeColor="followedHyperlink"/>
      <w:u w:val="single"/>
    </w:rPr>
  </w:style>
  <w:style w:type="paragraph" w:customStyle="1" w:styleId="p11">
    <w:name w:val="p11"/>
    <w:basedOn w:val="a"/>
    <w:rsid w:val="00624C6A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11">
    <w:name w:val="Абзац списка1"/>
    <w:basedOn w:val="a"/>
    <w:rsid w:val="00624C6A"/>
    <w:pPr>
      <w:spacing w:after="0" w:line="360" w:lineRule="auto"/>
      <w:ind w:left="720" w:firstLine="708"/>
      <w:contextualSpacing/>
      <w:jc w:val="both"/>
    </w:pPr>
    <w:rPr>
      <w:rFonts w:eastAsia="Calibri"/>
      <w:szCs w:val="28"/>
      <w:lang w:eastAsia="ru-RU"/>
    </w:rPr>
  </w:style>
  <w:style w:type="paragraph" w:customStyle="1" w:styleId="Default">
    <w:name w:val="Default"/>
    <w:rsid w:val="007A0D5D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3F6268"/>
  </w:style>
  <w:style w:type="character" w:customStyle="1" w:styleId="c0">
    <w:name w:val="c0"/>
    <w:basedOn w:val="a0"/>
    <w:rsid w:val="00D74C64"/>
  </w:style>
  <w:style w:type="character" w:customStyle="1" w:styleId="c4">
    <w:name w:val="c4"/>
    <w:basedOn w:val="a0"/>
    <w:rsid w:val="00680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573"/>
    <w:pPr>
      <w:ind w:left="720"/>
      <w:contextualSpacing/>
    </w:pPr>
  </w:style>
  <w:style w:type="paragraph" w:styleId="a4">
    <w:name w:val="Title"/>
    <w:basedOn w:val="a"/>
    <w:link w:val="a5"/>
    <w:qFormat/>
    <w:rsid w:val="00B07D16"/>
    <w:pPr>
      <w:spacing w:after="0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07D16"/>
    <w:rPr>
      <w:rFonts w:eastAsia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356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718FF"/>
    <w:rPr>
      <w:color w:val="0563C1" w:themeColor="hyperlink"/>
      <w:u w:val="single"/>
    </w:rPr>
  </w:style>
  <w:style w:type="character" w:customStyle="1" w:styleId="1">
    <w:name w:val="Упомянуть1"/>
    <w:basedOn w:val="a0"/>
    <w:uiPriority w:val="99"/>
    <w:semiHidden/>
    <w:unhideWhenUsed/>
    <w:rsid w:val="00E718FF"/>
    <w:rPr>
      <w:color w:val="2B579A"/>
      <w:shd w:val="clear" w:color="auto" w:fill="E6E6E6"/>
    </w:rPr>
  </w:style>
  <w:style w:type="paragraph" w:styleId="a8">
    <w:name w:val="Balloon Text"/>
    <w:basedOn w:val="a"/>
    <w:link w:val="a9"/>
    <w:uiPriority w:val="99"/>
    <w:semiHidden/>
    <w:unhideWhenUsed/>
    <w:rsid w:val="0029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923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6"/>
    <w:uiPriority w:val="59"/>
    <w:rsid w:val="00EF23A9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CB35D6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C44340"/>
    <w:rPr>
      <w:color w:val="954F72" w:themeColor="followedHyperlink"/>
      <w:u w:val="single"/>
    </w:rPr>
  </w:style>
  <w:style w:type="paragraph" w:customStyle="1" w:styleId="p11">
    <w:name w:val="p11"/>
    <w:basedOn w:val="a"/>
    <w:rsid w:val="00624C6A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11">
    <w:name w:val="Абзац списка1"/>
    <w:basedOn w:val="a"/>
    <w:rsid w:val="00624C6A"/>
    <w:pPr>
      <w:spacing w:after="0" w:line="360" w:lineRule="auto"/>
      <w:ind w:left="720" w:firstLine="708"/>
      <w:contextualSpacing/>
      <w:jc w:val="both"/>
    </w:pPr>
    <w:rPr>
      <w:rFonts w:eastAsia="Calibri"/>
      <w:szCs w:val="28"/>
      <w:lang w:eastAsia="ru-RU"/>
    </w:rPr>
  </w:style>
  <w:style w:type="paragraph" w:customStyle="1" w:styleId="Default">
    <w:name w:val="Default"/>
    <w:rsid w:val="007A0D5D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3F6268"/>
  </w:style>
  <w:style w:type="character" w:customStyle="1" w:styleId="c0">
    <w:name w:val="c0"/>
    <w:basedOn w:val="a0"/>
    <w:rsid w:val="00D74C64"/>
  </w:style>
  <w:style w:type="character" w:customStyle="1" w:styleId="c4">
    <w:name w:val="c4"/>
    <w:basedOn w:val="a0"/>
    <w:rsid w:val="00680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ipoc.ru/interesting/ko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%D0%B4%D0%BE%D0%BA%D1%83%D0%BC%D0%B5%D0%BD%D1%82%D1%8B/922/%D1%84%D0%B0%D0%B9%D0%BB/748/%D0%A4%D0%93%D0%9E%D0%A1_%D0%9D%D0%9E%D0%9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%D0%B4%D0%BE%D0%BA%D1%83%D0%BC%D0%B5%D0%BD%D1%82%D1%8B/922/%D1%84%D0%B0%D0%B9%D0%BB/8262/poop_noo_reestr.pd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Karlovski</dc:creator>
  <cp:lastModifiedBy>Пользователь Windows</cp:lastModifiedBy>
  <cp:revision>3</cp:revision>
  <cp:lastPrinted>2024-09-06T08:14:00Z</cp:lastPrinted>
  <dcterms:created xsi:type="dcterms:W3CDTF">2024-09-06T08:16:00Z</dcterms:created>
  <dcterms:modified xsi:type="dcterms:W3CDTF">2024-09-06T10:51:00Z</dcterms:modified>
</cp:coreProperties>
</file>